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721E" w:rsidRDefault="0055721E" w:rsidP="006A44BF">
      <w:pPr>
        <w:jc w:val="both"/>
      </w:pPr>
    </w:p>
    <w:p w:rsidR="0055721E" w:rsidRPr="0055721E" w:rsidRDefault="0055721E" w:rsidP="006A44BF">
      <w:pPr>
        <w:jc w:val="both"/>
      </w:pPr>
    </w:p>
    <w:p w:rsidR="0055721E" w:rsidRPr="0055721E" w:rsidRDefault="0055721E" w:rsidP="006A44BF">
      <w:pPr>
        <w:jc w:val="both"/>
      </w:pPr>
    </w:p>
    <w:p w:rsidR="0055721E" w:rsidRPr="0055721E" w:rsidRDefault="0055721E" w:rsidP="006A44BF">
      <w:pPr>
        <w:jc w:val="both"/>
      </w:pPr>
    </w:p>
    <w:p w:rsidR="0055721E" w:rsidRPr="0055721E" w:rsidRDefault="0055721E" w:rsidP="006A44BF">
      <w:pPr>
        <w:jc w:val="both"/>
      </w:pPr>
    </w:p>
    <w:p w:rsidR="0055721E" w:rsidRPr="0055721E" w:rsidRDefault="0055721E" w:rsidP="006A44BF">
      <w:pPr>
        <w:jc w:val="both"/>
      </w:pPr>
    </w:p>
    <w:p w:rsidR="0055721E" w:rsidRPr="0055721E" w:rsidRDefault="0055721E" w:rsidP="006A44BF">
      <w:pPr>
        <w:jc w:val="both"/>
      </w:pPr>
    </w:p>
    <w:p w:rsidR="0055721E" w:rsidRPr="0055721E" w:rsidRDefault="0055721E" w:rsidP="006A44BF">
      <w:pPr>
        <w:jc w:val="both"/>
      </w:pPr>
    </w:p>
    <w:p w:rsidR="0055721E" w:rsidRPr="0055721E" w:rsidRDefault="0055721E" w:rsidP="006A44BF">
      <w:pPr>
        <w:jc w:val="both"/>
      </w:pPr>
    </w:p>
    <w:p w:rsidR="00A52E7D" w:rsidRDefault="00A52E7D" w:rsidP="006A44BF">
      <w:pPr>
        <w:tabs>
          <w:tab w:val="left" w:pos="5996"/>
        </w:tabs>
        <w:jc w:val="both"/>
      </w:pPr>
    </w:p>
    <w:p w:rsidR="00A52E7D" w:rsidRPr="00A52E7D" w:rsidRDefault="00A52E7D" w:rsidP="006A44BF">
      <w:pPr>
        <w:jc w:val="both"/>
      </w:pPr>
    </w:p>
    <w:p w:rsidR="00A52E7D" w:rsidRPr="00A52E7D" w:rsidRDefault="00A52E7D" w:rsidP="006A44BF">
      <w:pPr>
        <w:jc w:val="both"/>
      </w:pPr>
    </w:p>
    <w:p w:rsidR="00A52E7D" w:rsidRPr="00A52E7D" w:rsidRDefault="00A52E7D" w:rsidP="006A44BF">
      <w:pPr>
        <w:jc w:val="both"/>
      </w:pPr>
    </w:p>
    <w:p w:rsidR="00A52E7D" w:rsidRPr="00A52E7D" w:rsidRDefault="00A52E7D" w:rsidP="006A44BF">
      <w:pPr>
        <w:jc w:val="both"/>
      </w:pPr>
    </w:p>
    <w:p w:rsidR="00A52E7D" w:rsidRPr="00A52E7D" w:rsidRDefault="00A52E7D" w:rsidP="006A44BF">
      <w:pPr>
        <w:jc w:val="both"/>
      </w:pPr>
    </w:p>
    <w:p w:rsidR="00A52E7D" w:rsidRPr="00A52E7D" w:rsidRDefault="00A52E7D" w:rsidP="006A44BF">
      <w:pPr>
        <w:jc w:val="both"/>
      </w:pPr>
    </w:p>
    <w:p w:rsidR="00A52E7D" w:rsidRPr="00A52E7D" w:rsidRDefault="00A52E7D" w:rsidP="006A44BF">
      <w:pPr>
        <w:jc w:val="both"/>
      </w:pPr>
    </w:p>
    <w:p w:rsidR="00A52E7D" w:rsidRDefault="00A52E7D" w:rsidP="006A44BF">
      <w:pPr>
        <w:jc w:val="both"/>
      </w:pPr>
    </w:p>
    <w:p w:rsidR="00A52E7D" w:rsidRDefault="00A52E7D" w:rsidP="006A44BF">
      <w:pPr>
        <w:jc w:val="both"/>
      </w:pPr>
    </w:p>
    <w:p w:rsidR="001D2BF3" w:rsidRDefault="001D2BF3" w:rsidP="006A44BF">
      <w:pPr>
        <w:jc w:val="both"/>
      </w:pPr>
    </w:p>
    <w:p w:rsidR="001D2BF3" w:rsidRPr="001D2BF3" w:rsidRDefault="001D2BF3" w:rsidP="006A44BF">
      <w:pPr>
        <w:jc w:val="both"/>
      </w:pPr>
    </w:p>
    <w:p w:rsidR="001D2BF3" w:rsidRPr="001D2BF3" w:rsidRDefault="001D2BF3" w:rsidP="006A44BF">
      <w:pPr>
        <w:jc w:val="both"/>
      </w:pPr>
    </w:p>
    <w:p w:rsidR="001D2BF3" w:rsidRPr="001D2BF3" w:rsidRDefault="001D2BF3" w:rsidP="006A44BF">
      <w:pPr>
        <w:jc w:val="both"/>
      </w:pPr>
    </w:p>
    <w:p w:rsidR="001D2BF3" w:rsidRPr="001D2BF3" w:rsidRDefault="001D2BF3" w:rsidP="006A44BF">
      <w:pPr>
        <w:jc w:val="both"/>
      </w:pPr>
    </w:p>
    <w:p w:rsidR="001D2BF3" w:rsidRPr="001D2BF3" w:rsidRDefault="001D2BF3" w:rsidP="006A44BF">
      <w:pPr>
        <w:jc w:val="both"/>
      </w:pPr>
    </w:p>
    <w:p w:rsidR="001D2BF3" w:rsidRPr="001D2BF3" w:rsidRDefault="001D2BF3" w:rsidP="006A44BF">
      <w:pPr>
        <w:jc w:val="both"/>
      </w:pPr>
    </w:p>
    <w:p w:rsidR="001D2BF3" w:rsidRPr="008423E9" w:rsidRDefault="001D2BF3" w:rsidP="008423E9">
      <w:pPr>
        <w:pStyle w:val="Titolo1"/>
        <w:jc w:val="both"/>
        <w:rPr>
          <w:b/>
          <w:color w:val="auto"/>
        </w:rPr>
      </w:pPr>
    </w:p>
    <w:p w:rsidR="001D2BF3" w:rsidRPr="001D2BF3" w:rsidRDefault="001D2BF3" w:rsidP="006A44BF">
      <w:pPr>
        <w:jc w:val="both"/>
      </w:pPr>
    </w:p>
    <w:p w:rsidR="001D2BF3" w:rsidRPr="001D2BF3" w:rsidRDefault="001D2BF3" w:rsidP="006A44BF">
      <w:pPr>
        <w:jc w:val="both"/>
      </w:pPr>
    </w:p>
    <w:p w:rsidR="001D2BF3" w:rsidRDefault="001D2BF3" w:rsidP="006A44BF">
      <w:pPr>
        <w:jc w:val="both"/>
      </w:pPr>
    </w:p>
    <w:p w:rsidR="001D2BF3" w:rsidRDefault="001D2BF3" w:rsidP="006A44BF">
      <w:pPr>
        <w:jc w:val="both"/>
      </w:pPr>
    </w:p>
    <w:p w:rsidR="0055721E" w:rsidRPr="001D2BF3" w:rsidRDefault="0055721E" w:rsidP="006A44BF">
      <w:pPr>
        <w:jc w:val="both"/>
        <w:sectPr w:rsidR="0055721E" w:rsidRPr="001D2BF3">
          <w:headerReference w:type="default" r:id="rId8"/>
          <w:footerReference w:type="default" r:id="rId9"/>
          <w:pgSz w:w="11906" w:h="16838"/>
          <w:pgMar w:top="1417" w:right="1134" w:bottom="1134" w:left="1134" w:header="708" w:footer="708" w:gutter="0"/>
          <w:cols w:space="708"/>
          <w:docGrid w:linePitch="360"/>
        </w:sectPr>
      </w:pPr>
    </w:p>
    <w:p w:rsidR="005C17DC" w:rsidRDefault="00870AB2" w:rsidP="006A44BF">
      <w:pPr>
        <w:jc w:val="both"/>
      </w:pPr>
      <w:r>
        <w:rPr>
          <w:noProof/>
          <w:lang w:eastAsia="it-IT"/>
        </w:rPr>
        <w:lastRenderedPageBreak/>
        <mc:AlternateContent>
          <mc:Choice Requires="wps">
            <w:drawing>
              <wp:anchor distT="0" distB="0" distL="114300" distR="114300" simplePos="0" relativeHeight="251732992" behindDoc="0" locked="0" layoutInCell="1" allowOverlap="1">
                <wp:simplePos x="0" y="0"/>
                <wp:positionH relativeFrom="column">
                  <wp:posOffset>4874895</wp:posOffset>
                </wp:positionH>
                <wp:positionV relativeFrom="paragraph">
                  <wp:posOffset>5466715</wp:posOffset>
                </wp:positionV>
                <wp:extent cx="962025" cy="262255"/>
                <wp:effectExtent l="0" t="0" r="0" b="0"/>
                <wp:wrapNone/>
                <wp:docPr id="242" name="Casella di testo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62255"/>
                        </a:xfrm>
                        <a:prstGeom prst="rect">
                          <a:avLst/>
                        </a:prstGeom>
                        <a:solidFill>
                          <a:sysClr val="window" lastClr="FFFFFF">
                            <a:alpha val="0"/>
                          </a:sysClr>
                        </a:solidFill>
                        <a:ln w="6350">
                          <a:noFill/>
                        </a:ln>
                        <a:effectLst/>
                      </wps:spPr>
                      <wps:txbx>
                        <w:txbxContent>
                          <w:p w:rsidR="00BF2CAF" w:rsidRPr="000E1474" w:rsidRDefault="00BF2CAF" w:rsidP="00F23F71">
                            <w:pPr>
                              <w:rPr>
                                <w:rFonts w:ascii="Futura-Book" w:hAnsi="Futura-Book"/>
                                <w:color w:val="235B7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42" o:spid="_x0000_s1026" type="#_x0000_t202" style="position:absolute;left:0;text-align:left;margin-left:383.85pt;margin-top:430.45pt;width:75.75pt;height:2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" fillcolor="window" stroked="f" strokeweight=".5pt">
                <v:fill opacity="0"/>
                <v:textbox>
                  <w:txbxContent>
                    <w:p w:rsidR="00BF2CAF" w:rsidRPr="000E1474" w:rsidRDefault="00BF2CAF" w:rsidP="00F23F71">
                      <w:pPr>
                        <w:rPr>
                          <w:rFonts w:ascii="Futura-Book" w:hAnsi="Futura-Book"/>
                          <w:color w:val="235B7A"/>
                          <w:sz w:val="20"/>
                          <w:szCs w:val="20"/>
                        </w:rPr>
                      </w:pPr>
                    </w:p>
                  </w:txbxContent>
                </v:textbox>
              </v:shape>
            </w:pict>
          </mc:Fallback>
        </mc:AlternateContent>
      </w:r>
      <w:r>
        <w:rPr>
          <w:noProof/>
          <w:lang w:eastAsia="it-IT"/>
        </w:rPr>
        <mc:AlternateContent>
          <mc:Choice Requires="wps">
            <w:drawing>
              <wp:anchor distT="0" distB="0" distL="114300" distR="114300" simplePos="0" relativeHeight="251730944" behindDoc="0" locked="0" layoutInCell="1" allowOverlap="1">
                <wp:simplePos x="0" y="0"/>
                <wp:positionH relativeFrom="column">
                  <wp:posOffset>4874895</wp:posOffset>
                </wp:positionH>
                <wp:positionV relativeFrom="paragraph">
                  <wp:posOffset>5204460</wp:posOffset>
                </wp:positionV>
                <wp:extent cx="962025" cy="262255"/>
                <wp:effectExtent l="0" t="0" r="0" b="0"/>
                <wp:wrapNone/>
                <wp:docPr id="241" name="Casella di testo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62255"/>
                        </a:xfrm>
                        <a:prstGeom prst="rect">
                          <a:avLst/>
                        </a:prstGeom>
                        <a:solidFill>
                          <a:sysClr val="window" lastClr="FFFFFF">
                            <a:alpha val="0"/>
                          </a:sysClr>
                        </a:solidFill>
                        <a:ln w="6350">
                          <a:noFill/>
                        </a:ln>
                        <a:effectLst/>
                      </wps:spPr>
                      <wps:txbx>
                        <w:txbxContent>
                          <w:p w:rsidR="00BF2CAF" w:rsidRPr="000E1474" w:rsidRDefault="00BF2CAF" w:rsidP="00F23F71">
                            <w:pPr>
                              <w:rPr>
                                <w:rFonts w:ascii="Futura-Book" w:hAnsi="Futura-Book"/>
                                <w:color w:val="235B7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41" o:spid="_x0000_s1027" type="#_x0000_t202" style="position:absolute;left:0;text-align:left;margin-left:383.85pt;margin-top:409.8pt;width:75.75pt;height:20.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" fillcolor="window" stroked="f" strokeweight=".5pt">
                <v:fill opacity="0"/>
                <v:textbox>
                  <w:txbxContent>
                    <w:p w:rsidR="00BF2CAF" w:rsidRPr="000E1474" w:rsidRDefault="00BF2CAF" w:rsidP="00F23F71">
                      <w:pPr>
                        <w:rPr>
                          <w:rFonts w:ascii="Futura-Book" w:hAnsi="Futura-Book"/>
                          <w:color w:val="235B7A"/>
                          <w:sz w:val="20"/>
                          <w:szCs w:val="20"/>
                        </w:rPr>
                      </w:pPr>
                    </w:p>
                  </w:txbxContent>
                </v:textbox>
              </v:shape>
            </w:pict>
          </mc:Fallback>
        </mc:AlternateContent>
      </w:r>
      <w:r>
        <w:rPr>
          <w:noProof/>
          <w:lang w:eastAsia="it-IT"/>
        </w:rPr>
        <mc:AlternateContent>
          <mc:Choice Requires="wps">
            <w:drawing>
              <wp:anchor distT="0" distB="0" distL="114300" distR="114300" simplePos="0" relativeHeight="251728896" behindDoc="0" locked="0" layoutInCell="1" allowOverlap="1">
                <wp:simplePos x="0" y="0"/>
                <wp:positionH relativeFrom="column">
                  <wp:posOffset>4874895</wp:posOffset>
                </wp:positionH>
                <wp:positionV relativeFrom="paragraph">
                  <wp:posOffset>4885690</wp:posOffset>
                </wp:positionV>
                <wp:extent cx="962025" cy="262255"/>
                <wp:effectExtent l="0" t="0" r="0" b="0"/>
                <wp:wrapNone/>
                <wp:docPr id="240" name="Casella di testo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62255"/>
                        </a:xfrm>
                        <a:prstGeom prst="rect">
                          <a:avLst/>
                        </a:prstGeom>
                        <a:solidFill>
                          <a:sysClr val="window" lastClr="FFFFFF">
                            <a:alpha val="0"/>
                          </a:sysClr>
                        </a:solidFill>
                        <a:ln w="6350">
                          <a:noFill/>
                        </a:ln>
                        <a:effectLst/>
                      </wps:spPr>
                      <wps:txbx>
                        <w:txbxContent>
                          <w:p w:rsidR="00BF2CAF" w:rsidRPr="000E1474" w:rsidRDefault="00BF2CAF" w:rsidP="00F23F71">
                            <w:pPr>
                              <w:rPr>
                                <w:rFonts w:ascii="Futura-Book" w:hAnsi="Futura-Book"/>
                                <w:color w:val="235B7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40" o:spid="_x0000_s1028" type="#_x0000_t202" style="position:absolute;left:0;text-align:left;margin-left:383.85pt;margin-top:384.7pt;width:75.75pt;height:20.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" fillcolor="window" stroked="f" strokeweight=".5pt">
                <v:fill opacity="0"/>
                <v:textbox>
                  <w:txbxContent>
                    <w:p w:rsidR="00BF2CAF" w:rsidRPr="000E1474" w:rsidRDefault="00BF2CAF" w:rsidP="00F23F71">
                      <w:pPr>
                        <w:rPr>
                          <w:rFonts w:ascii="Futura-Book" w:hAnsi="Futura-Book"/>
                          <w:color w:val="235B7A"/>
                          <w:sz w:val="20"/>
                          <w:szCs w:val="20"/>
                        </w:rPr>
                      </w:pPr>
                    </w:p>
                  </w:txbxContent>
                </v:textbox>
              </v:shape>
            </w:pict>
          </mc:Fallback>
        </mc:AlternateContent>
      </w:r>
      <w:r>
        <w:rPr>
          <w:noProof/>
          <w:lang w:eastAsia="it-IT"/>
        </w:rPr>
        <mc:AlternateContent>
          <mc:Choice Requires="wps">
            <w:drawing>
              <wp:anchor distT="0" distB="0" distL="114300" distR="114300" simplePos="0" relativeHeight="251726848" behindDoc="0" locked="0" layoutInCell="1" allowOverlap="1">
                <wp:simplePos x="0" y="0"/>
                <wp:positionH relativeFrom="column">
                  <wp:posOffset>4874895</wp:posOffset>
                </wp:positionH>
                <wp:positionV relativeFrom="paragraph">
                  <wp:posOffset>4319905</wp:posOffset>
                </wp:positionV>
                <wp:extent cx="962025" cy="262255"/>
                <wp:effectExtent l="0" t="0" r="0" b="0"/>
                <wp:wrapNone/>
                <wp:docPr id="239" name="Casella di testo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62255"/>
                        </a:xfrm>
                        <a:prstGeom prst="rect">
                          <a:avLst/>
                        </a:prstGeom>
                        <a:solidFill>
                          <a:sysClr val="window" lastClr="FFFFFF">
                            <a:alpha val="0"/>
                          </a:sysClr>
                        </a:solidFill>
                        <a:ln w="6350">
                          <a:noFill/>
                        </a:ln>
                        <a:effectLst/>
                      </wps:spPr>
                      <wps:txbx>
                        <w:txbxContent>
                          <w:p w:rsidR="00BF2CAF" w:rsidRPr="000E1474" w:rsidRDefault="00BF2CAF" w:rsidP="00F23F71">
                            <w:pPr>
                              <w:rPr>
                                <w:rFonts w:ascii="Futura-Book" w:hAnsi="Futura-Book"/>
                                <w:color w:val="235B7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39" o:spid="_x0000_s1029" type="#_x0000_t202" style="position:absolute;left:0;text-align:left;margin-left:383.85pt;margin-top:340.15pt;width:75.75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" fillcolor="window" stroked="f" strokeweight=".5pt">
                <v:fill opacity="0"/>
                <v:textbox>
                  <w:txbxContent>
                    <w:p w:rsidR="00BF2CAF" w:rsidRPr="000E1474" w:rsidRDefault="00BF2CAF" w:rsidP="00F23F71">
                      <w:pPr>
                        <w:rPr>
                          <w:rFonts w:ascii="Futura-Book" w:hAnsi="Futura-Book"/>
                          <w:color w:val="235B7A"/>
                          <w:sz w:val="20"/>
                          <w:szCs w:val="20"/>
                        </w:rPr>
                      </w:pPr>
                    </w:p>
                  </w:txbxContent>
                </v:textbox>
              </v:shape>
            </w:pict>
          </mc:Fallback>
        </mc:AlternateContent>
      </w:r>
      <w:r>
        <w:rPr>
          <w:noProof/>
          <w:lang w:eastAsia="it-IT"/>
        </w:rPr>
        <mc:AlternateContent>
          <mc:Choice Requires="wps">
            <w:drawing>
              <wp:anchor distT="0" distB="0" distL="114300" distR="114300" simplePos="0" relativeHeight="251724800" behindDoc="0" locked="0" layoutInCell="1" allowOverlap="1">
                <wp:simplePos x="0" y="0"/>
                <wp:positionH relativeFrom="column">
                  <wp:posOffset>4874895</wp:posOffset>
                </wp:positionH>
                <wp:positionV relativeFrom="paragraph">
                  <wp:posOffset>3712210</wp:posOffset>
                </wp:positionV>
                <wp:extent cx="962025" cy="262255"/>
                <wp:effectExtent l="0" t="0" r="0" b="0"/>
                <wp:wrapNone/>
                <wp:docPr id="237" name="Casella di tes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62255"/>
                        </a:xfrm>
                        <a:prstGeom prst="rect">
                          <a:avLst/>
                        </a:prstGeom>
                        <a:solidFill>
                          <a:sysClr val="window" lastClr="FFFFFF">
                            <a:alpha val="0"/>
                          </a:sysClr>
                        </a:solidFill>
                        <a:ln w="6350">
                          <a:noFill/>
                        </a:ln>
                        <a:effectLst/>
                      </wps:spPr>
                      <wps:txbx>
                        <w:txbxContent>
                          <w:p w:rsidR="00BF2CAF" w:rsidRPr="000E1474" w:rsidRDefault="00BF2CAF" w:rsidP="00F23F71">
                            <w:pPr>
                              <w:rPr>
                                <w:rFonts w:ascii="Futura-Book" w:hAnsi="Futura-Book"/>
                                <w:color w:val="235B7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37" o:spid="_x0000_s1030" type="#_x0000_t202" style="position:absolute;left:0;text-align:left;margin-left:383.85pt;margin-top:292.3pt;width:75.75pt;height:2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" fillcolor="window" stroked="f" strokeweight=".5pt">
                <v:fill opacity="0"/>
                <v:textbox>
                  <w:txbxContent>
                    <w:p w:rsidR="00BF2CAF" w:rsidRPr="000E1474" w:rsidRDefault="00BF2CAF" w:rsidP="00F23F71">
                      <w:pPr>
                        <w:rPr>
                          <w:rFonts w:ascii="Futura-Book" w:hAnsi="Futura-Book"/>
                          <w:color w:val="235B7A"/>
                          <w:sz w:val="20"/>
                          <w:szCs w:val="20"/>
                        </w:rPr>
                      </w:pPr>
                    </w:p>
                  </w:txbxContent>
                </v:textbox>
              </v:shape>
            </w:pict>
          </mc:Fallback>
        </mc:AlternateContent>
      </w:r>
      <w:r>
        <w:rPr>
          <w:noProof/>
          <w:lang w:eastAsia="it-IT"/>
        </w:rPr>
        <mc:AlternateContent>
          <mc:Choice Requires="wps">
            <w:drawing>
              <wp:anchor distT="0" distB="0" distL="114300" distR="114300" simplePos="0" relativeHeight="251722752" behindDoc="0" locked="0" layoutInCell="1" allowOverlap="1">
                <wp:simplePos x="0" y="0"/>
                <wp:positionH relativeFrom="column">
                  <wp:posOffset>4874895</wp:posOffset>
                </wp:positionH>
                <wp:positionV relativeFrom="paragraph">
                  <wp:posOffset>3100070</wp:posOffset>
                </wp:positionV>
                <wp:extent cx="962025" cy="262255"/>
                <wp:effectExtent l="0" t="0" r="0" b="0"/>
                <wp:wrapNone/>
                <wp:docPr id="236" name="Casella di tes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62255"/>
                        </a:xfrm>
                        <a:prstGeom prst="rect">
                          <a:avLst/>
                        </a:prstGeom>
                        <a:solidFill>
                          <a:sysClr val="window" lastClr="FFFFFF">
                            <a:alpha val="0"/>
                          </a:sysClr>
                        </a:solidFill>
                        <a:ln w="6350">
                          <a:noFill/>
                        </a:ln>
                        <a:effectLst/>
                      </wps:spPr>
                      <wps:txbx>
                        <w:txbxContent>
                          <w:p w:rsidR="00BF2CAF" w:rsidRPr="000E1474" w:rsidRDefault="00BF2CAF" w:rsidP="00F23F71">
                            <w:pPr>
                              <w:rPr>
                                <w:rFonts w:ascii="Futura-Book" w:hAnsi="Futura-Book"/>
                                <w:color w:val="235B7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36" o:spid="_x0000_s1031" type="#_x0000_t202" style="position:absolute;left:0;text-align:left;margin-left:383.85pt;margin-top:244.1pt;width:75.75pt;height:2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" fillcolor="window" stroked="f" strokeweight=".5pt">
                <v:fill opacity="0"/>
                <v:textbox>
                  <w:txbxContent>
                    <w:p w:rsidR="00BF2CAF" w:rsidRPr="000E1474" w:rsidRDefault="00BF2CAF" w:rsidP="00F23F71">
                      <w:pPr>
                        <w:rPr>
                          <w:rFonts w:ascii="Futura-Book" w:hAnsi="Futura-Book"/>
                          <w:color w:val="235B7A"/>
                          <w:sz w:val="20"/>
                          <w:szCs w:val="20"/>
                        </w:rPr>
                      </w:pPr>
                    </w:p>
                  </w:txbxContent>
                </v:textbox>
              </v:shape>
            </w:pict>
          </mc:Fallback>
        </mc:AlternateContent>
      </w:r>
      <w:r>
        <w:rPr>
          <w:noProof/>
          <w:lang w:eastAsia="it-IT"/>
        </w:rPr>
        <mc:AlternateContent>
          <mc:Choice Requires="wps">
            <w:drawing>
              <wp:anchor distT="0" distB="0" distL="114300" distR="114300" simplePos="0" relativeHeight="251720704" behindDoc="0" locked="0" layoutInCell="1" allowOverlap="1">
                <wp:simplePos x="0" y="0"/>
                <wp:positionH relativeFrom="column">
                  <wp:posOffset>4879975</wp:posOffset>
                </wp:positionH>
                <wp:positionV relativeFrom="paragraph">
                  <wp:posOffset>2461260</wp:posOffset>
                </wp:positionV>
                <wp:extent cx="962025" cy="262255"/>
                <wp:effectExtent l="0" t="0" r="0" b="0"/>
                <wp:wrapNone/>
                <wp:docPr id="235" name="Casella di tes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62255"/>
                        </a:xfrm>
                        <a:prstGeom prst="rect">
                          <a:avLst/>
                        </a:prstGeom>
                        <a:solidFill>
                          <a:sysClr val="window" lastClr="FFFFFF">
                            <a:alpha val="0"/>
                          </a:sysClr>
                        </a:solidFill>
                        <a:ln w="6350">
                          <a:noFill/>
                        </a:ln>
                        <a:effectLst/>
                      </wps:spPr>
                      <wps:txbx>
                        <w:txbxContent>
                          <w:p w:rsidR="00BF2CAF" w:rsidRPr="000E1474" w:rsidRDefault="00BF2CAF" w:rsidP="00F23F71">
                            <w:pPr>
                              <w:rPr>
                                <w:rFonts w:ascii="Futura-Book" w:hAnsi="Futura-Book"/>
                                <w:color w:val="235B7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35" o:spid="_x0000_s1032" type="#_x0000_t202" style="position:absolute;left:0;text-align:left;margin-left:384.25pt;margin-top:193.8pt;width:75.75pt;height:2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" fillcolor="window" stroked="f" strokeweight=".5pt">
                <v:fill opacity="0"/>
                <v:textbox>
                  <w:txbxContent>
                    <w:p w:rsidR="00BF2CAF" w:rsidRPr="000E1474" w:rsidRDefault="00BF2CAF" w:rsidP="00F23F71">
                      <w:pPr>
                        <w:rPr>
                          <w:rFonts w:ascii="Futura-Book" w:hAnsi="Futura-Book"/>
                          <w:color w:val="235B7A"/>
                          <w:sz w:val="20"/>
                          <w:szCs w:val="20"/>
                        </w:rPr>
                      </w:pPr>
                    </w:p>
                  </w:txbxContent>
                </v:textbox>
              </v:shape>
            </w:pict>
          </mc:Fallback>
        </mc:AlternateContent>
      </w:r>
      <w:r>
        <w:rPr>
          <w:noProof/>
          <w:lang w:eastAsia="it-IT"/>
        </w:rPr>
        <mc:AlternateContent>
          <mc:Choice Requires="wps">
            <w:drawing>
              <wp:anchor distT="0" distB="0" distL="114300" distR="114300" simplePos="0" relativeHeight="251718656" behindDoc="0" locked="0" layoutInCell="1" allowOverlap="1">
                <wp:simplePos x="0" y="0"/>
                <wp:positionH relativeFrom="column">
                  <wp:posOffset>4868545</wp:posOffset>
                </wp:positionH>
                <wp:positionV relativeFrom="paragraph">
                  <wp:posOffset>1819910</wp:posOffset>
                </wp:positionV>
                <wp:extent cx="962025" cy="262255"/>
                <wp:effectExtent l="0" t="0" r="0" b="0"/>
                <wp:wrapNone/>
                <wp:docPr id="234" name="Casella di tes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62255"/>
                        </a:xfrm>
                        <a:prstGeom prst="rect">
                          <a:avLst/>
                        </a:prstGeom>
                        <a:solidFill>
                          <a:sysClr val="window" lastClr="FFFFFF">
                            <a:alpha val="0"/>
                          </a:sysClr>
                        </a:solidFill>
                        <a:ln w="6350">
                          <a:noFill/>
                        </a:ln>
                        <a:effectLst/>
                      </wps:spPr>
                      <wps:txbx>
                        <w:txbxContent>
                          <w:p w:rsidR="00BF2CAF" w:rsidRPr="000E1474" w:rsidRDefault="00BF2CAF" w:rsidP="00F23F71">
                            <w:pPr>
                              <w:rPr>
                                <w:rFonts w:ascii="Futura-Book" w:hAnsi="Futura-Book"/>
                                <w:color w:val="235B7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34" o:spid="_x0000_s1033" type="#_x0000_t202" style="position:absolute;left:0;text-align:left;margin-left:383.35pt;margin-top:143.3pt;width:75.75pt;height:2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" fillcolor="window" stroked="f" strokeweight=".5pt">
                <v:fill opacity="0"/>
                <v:textbox>
                  <w:txbxContent>
                    <w:p w:rsidR="00BF2CAF" w:rsidRPr="000E1474" w:rsidRDefault="00BF2CAF" w:rsidP="00F23F71">
                      <w:pPr>
                        <w:rPr>
                          <w:rFonts w:ascii="Futura-Book" w:hAnsi="Futura-Book"/>
                          <w:color w:val="235B7A"/>
                          <w:sz w:val="20"/>
                          <w:szCs w:val="20"/>
                        </w:rPr>
                      </w:pPr>
                    </w:p>
                  </w:txbxContent>
                </v:textbox>
              </v:shape>
            </w:pict>
          </mc:Fallback>
        </mc:AlternateContent>
      </w:r>
      <w:r>
        <w:rPr>
          <w:noProof/>
          <w:lang w:eastAsia="it-IT"/>
        </w:rPr>
        <mc:AlternateContent>
          <mc:Choice Requires="wps">
            <w:drawing>
              <wp:anchor distT="0" distB="0" distL="114300" distR="114300" simplePos="0" relativeHeight="251716608" behindDoc="0" locked="0" layoutInCell="1" allowOverlap="1">
                <wp:simplePos x="0" y="0"/>
                <wp:positionH relativeFrom="column">
                  <wp:posOffset>4868545</wp:posOffset>
                </wp:positionH>
                <wp:positionV relativeFrom="paragraph">
                  <wp:posOffset>1207770</wp:posOffset>
                </wp:positionV>
                <wp:extent cx="962025" cy="262255"/>
                <wp:effectExtent l="0" t="0" r="0" b="0"/>
                <wp:wrapNone/>
                <wp:docPr id="233" name="Casella di tes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62255"/>
                        </a:xfrm>
                        <a:prstGeom prst="rect">
                          <a:avLst/>
                        </a:prstGeom>
                        <a:solidFill>
                          <a:sysClr val="window" lastClr="FFFFFF">
                            <a:alpha val="0"/>
                          </a:sysClr>
                        </a:solidFill>
                        <a:ln w="6350">
                          <a:noFill/>
                        </a:ln>
                        <a:effectLst/>
                      </wps:spPr>
                      <wps:txbx>
                        <w:txbxContent>
                          <w:p w:rsidR="00BF2CAF" w:rsidRPr="000E1474" w:rsidRDefault="00BF2CAF" w:rsidP="00F23F71">
                            <w:pPr>
                              <w:rPr>
                                <w:rFonts w:ascii="Futura-Book" w:hAnsi="Futura-Book"/>
                                <w:color w:val="235B7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33" o:spid="_x0000_s1034" type="#_x0000_t202" style="position:absolute;left:0;text-align:left;margin-left:383.35pt;margin-top:95.1pt;width:75.75pt;height:2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" fillcolor="window" stroked="f" strokeweight=".5pt">
                <v:fill opacity="0"/>
                <v:textbox>
                  <w:txbxContent>
                    <w:p w:rsidR="00BF2CAF" w:rsidRPr="000E1474" w:rsidRDefault="00BF2CAF" w:rsidP="00F23F71">
                      <w:pPr>
                        <w:rPr>
                          <w:rFonts w:ascii="Futura-Book" w:hAnsi="Futura-Book"/>
                          <w:color w:val="235B7A"/>
                          <w:sz w:val="20"/>
                          <w:szCs w:val="20"/>
                        </w:rPr>
                      </w:pPr>
                    </w:p>
                  </w:txbxContent>
                </v:textbox>
              </v:shape>
            </w:pict>
          </mc:Fallback>
        </mc:AlternateContent>
      </w:r>
    </w:p>
    <w:sdt>
      <w:sdtPr>
        <w:id w:val="1539013246"/>
        <w:docPartObj>
          <w:docPartGallery w:val="Table of Contents"/>
          <w:docPartUnique/>
        </w:docPartObj>
      </w:sdtPr>
      <w:sdtEndPr>
        <w:rPr>
          <w:b/>
          <w:bCs/>
        </w:rPr>
      </w:sdtEndPr>
      <w:sdtContent>
        <w:p w:rsidR="005C17DC" w:rsidRDefault="005C17DC" w:rsidP="006A44BF">
          <w:pPr>
            <w:spacing w:after="120" w:line="360" w:lineRule="auto"/>
            <w:jc w:val="both"/>
            <w:rPr>
              <w:rFonts w:ascii="Arial" w:hAnsi="Arial" w:cs="Arial"/>
              <w:b/>
              <w:color w:val="2E74B5" w:themeColor="accent1" w:themeShade="BF"/>
              <w:sz w:val="32"/>
              <w:szCs w:val="32"/>
            </w:rPr>
          </w:pPr>
          <w:r w:rsidRPr="00546337">
            <w:rPr>
              <w:rFonts w:ascii="Arial" w:hAnsi="Arial" w:cs="Arial"/>
              <w:b/>
              <w:color w:val="2E74B5" w:themeColor="accent1" w:themeShade="BF"/>
              <w:sz w:val="32"/>
              <w:szCs w:val="32"/>
            </w:rPr>
            <w:t>Sommario</w:t>
          </w:r>
        </w:p>
        <w:p w:rsidR="00546337" w:rsidRPr="00546337" w:rsidRDefault="00546337" w:rsidP="006A44BF">
          <w:pPr>
            <w:spacing w:after="120" w:line="360" w:lineRule="auto"/>
            <w:jc w:val="both"/>
            <w:rPr>
              <w:rFonts w:ascii="Arial" w:hAnsi="Arial" w:cs="Arial"/>
              <w:b/>
              <w:color w:val="2E74B5" w:themeColor="accent1" w:themeShade="BF"/>
              <w:sz w:val="32"/>
              <w:szCs w:val="32"/>
            </w:rPr>
          </w:pPr>
        </w:p>
        <w:p w:rsidR="001E14BA" w:rsidRDefault="00055B17">
          <w:pPr>
            <w:pStyle w:val="Sommario1"/>
            <w:tabs>
              <w:tab w:val="right" w:leader="dot" w:pos="9628"/>
            </w:tabs>
            <w:rPr>
              <w:rFonts w:asciiTheme="minorHAnsi" w:eastAsiaTheme="minorEastAsia" w:hAnsiTheme="minorHAnsi" w:cstheme="minorBidi"/>
              <w:noProof/>
              <w:sz w:val="22"/>
              <w:szCs w:val="22"/>
              <w:lang w:eastAsia="it-IT"/>
            </w:rPr>
          </w:pPr>
          <w:r w:rsidRPr="00546337">
            <w:rPr>
              <w:rFonts w:ascii="Arial" w:hAnsi="Arial"/>
              <w:sz w:val="22"/>
              <w:szCs w:val="22"/>
            </w:rPr>
            <w:fldChar w:fldCharType="begin"/>
          </w:r>
          <w:r w:rsidR="005C17DC" w:rsidRPr="00546337">
            <w:rPr>
              <w:rFonts w:ascii="Arial" w:hAnsi="Arial"/>
              <w:sz w:val="22"/>
              <w:szCs w:val="22"/>
            </w:rPr>
            <w:instrText xml:space="preserve"> TOC \o "1-3" \h \z \u </w:instrText>
          </w:r>
          <w:r w:rsidRPr="00546337">
            <w:rPr>
              <w:rFonts w:ascii="Arial" w:hAnsi="Arial"/>
              <w:sz w:val="22"/>
              <w:szCs w:val="22"/>
            </w:rPr>
            <w:fldChar w:fldCharType="separate"/>
          </w:r>
          <w:hyperlink w:anchor="_Toc526953422" w:history="1">
            <w:r w:rsidR="001E14BA" w:rsidRPr="004079A1">
              <w:rPr>
                <w:rStyle w:val="Collegamentoipertestuale"/>
                <w:b/>
                <w:noProof/>
              </w:rPr>
              <w:t>1. PREMESSA</w:t>
            </w:r>
            <w:r w:rsidR="001E14BA">
              <w:rPr>
                <w:noProof/>
                <w:webHidden/>
              </w:rPr>
              <w:tab/>
            </w:r>
            <w:r w:rsidR="001E14BA">
              <w:rPr>
                <w:noProof/>
                <w:webHidden/>
              </w:rPr>
              <w:fldChar w:fldCharType="begin"/>
            </w:r>
            <w:r w:rsidR="001E14BA">
              <w:rPr>
                <w:noProof/>
                <w:webHidden/>
              </w:rPr>
              <w:instrText xml:space="preserve"> PAGEREF _Toc526953422 \h </w:instrText>
            </w:r>
            <w:r w:rsidR="001E14BA">
              <w:rPr>
                <w:noProof/>
                <w:webHidden/>
              </w:rPr>
            </w:r>
            <w:r w:rsidR="001E14BA">
              <w:rPr>
                <w:noProof/>
                <w:webHidden/>
              </w:rPr>
              <w:fldChar w:fldCharType="separate"/>
            </w:r>
            <w:r w:rsidR="000F2FB5">
              <w:rPr>
                <w:noProof/>
                <w:webHidden/>
              </w:rPr>
              <w:t>3</w:t>
            </w:r>
            <w:r w:rsidR="001E14BA">
              <w:rPr>
                <w:noProof/>
                <w:webHidden/>
              </w:rPr>
              <w:fldChar w:fldCharType="end"/>
            </w:r>
          </w:hyperlink>
        </w:p>
        <w:p w:rsidR="001E14BA" w:rsidRDefault="00BF2CAF">
          <w:pPr>
            <w:pStyle w:val="Sommario1"/>
            <w:tabs>
              <w:tab w:val="right" w:leader="dot" w:pos="9628"/>
            </w:tabs>
            <w:rPr>
              <w:rFonts w:asciiTheme="minorHAnsi" w:eastAsiaTheme="minorEastAsia" w:hAnsiTheme="minorHAnsi" w:cstheme="minorBidi"/>
              <w:noProof/>
              <w:sz w:val="22"/>
              <w:szCs w:val="22"/>
              <w:lang w:eastAsia="it-IT"/>
            </w:rPr>
          </w:pPr>
          <w:hyperlink w:anchor="_Toc526953423" w:history="1">
            <w:r w:rsidR="001E14BA" w:rsidRPr="004079A1">
              <w:rPr>
                <w:rStyle w:val="Collegamentoipertestuale"/>
                <w:b/>
                <w:noProof/>
              </w:rPr>
              <w:t>2. CAMPO DI APPLICAZIONE</w:t>
            </w:r>
            <w:r w:rsidR="001E14BA">
              <w:rPr>
                <w:noProof/>
                <w:webHidden/>
              </w:rPr>
              <w:tab/>
            </w:r>
            <w:r w:rsidR="001E14BA">
              <w:rPr>
                <w:noProof/>
                <w:webHidden/>
              </w:rPr>
              <w:fldChar w:fldCharType="begin"/>
            </w:r>
            <w:r w:rsidR="001E14BA">
              <w:rPr>
                <w:noProof/>
                <w:webHidden/>
              </w:rPr>
              <w:instrText xml:space="preserve"> PAGEREF _Toc526953423 \h </w:instrText>
            </w:r>
            <w:r w:rsidR="001E14BA">
              <w:rPr>
                <w:noProof/>
                <w:webHidden/>
              </w:rPr>
            </w:r>
            <w:r w:rsidR="001E14BA">
              <w:rPr>
                <w:noProof/>
                <w:webHidden/>
              </w:rPr>
              <w:fldChar w:fldCharType="separate"/>
            </w:r>
            <w:r w:rsidR="000F2FB5">
              <w:rPr>
                <w:noProof/>
                <w:webHidden/>
              </w:rPr>
              <w:t>5</w:t>
            </w:r>
            <w:r w:rsidR="001E14BA">
              <w:rPr>
                <w:noProof/>
                <w:webHidden/>
              </w:rPr>
              <w:fldChar w:fldCharType="end"/>
            </w:r>
          </w:hyperlink>
        </w:p>
        <w:p w:rsidR="001E14BA" w:rsidRDefault="00BF2CAF">
          <w:pPr>
            <w:pStyle w:val="Sommario1"/>
            <w:tabs>
              <w:tab w:val="right" w:leader="dot" w:pos="9628"/>
            </w:tabs>
            <w:rPr>
              <w:rFonts w:asciiTheme="minorHAnsi" w:eastAsiaTheme="minorEastAsia" w:hAnsiTheme="minorHAnsi" w:cstheme="minorBidi"/>
              <w:noProof/>
              <w:sz w:val="22"/>
              <w:szCs w:val="22"/>
              <w:lang w:eastAsia="it-IT"/>
            </w:rPr>
          </w:pPr>
          <w:hyperlink w:anchor="_Toc526953424" w:history="1">
            <w:r w:rsidR="001E14BA" w:rsidRPr="004079A1">
              <w:rPr>
                <w:rStyle w:val="Collegamentoipertestuale"/>
                <w:b/>
                <w:noProof/>
              </w:rPr>
              <w:t>3. APPALTO SPECIFICO</w:t>
            </w:r>
            <w:r w:rsidR="001E14BA">
              <w:rPr>
                <w:noProof/>
                <w:webHidden/>
              </w:rPr>
              <w:tab/>
            </w:r>
            <w:r w:rsidR="001E14BA">
              <w:rPr>
                <w:noProof/>
                <w:webHidden/>
              </w:rPr>
              <w:fldChar w:fldCharType="begin"/>
            </w:r>
            <w:r w:rsidR="001E14BA">
              <w:rPr>
                <w:noProof/>
                <w:webHidden/>
              </w:rPr>
              <w:instrText xml:space="preserve"> PAGEREF _Toc526953424 \h </w:instrText>
            </w:r>
            <w:r w:rsidR="001E14BA">
              <w:rPr>
                <w:noProof/>
                <w:webHidden/>
              </w:rPr>
            </w:r>
            <w:r w:rsidR="001E14BA">
              <w:rPr>
                <w:noProof/>
                <w:webHidden/>
              </w:rPr>
              <w:fldChar w:fldCharType="separate"/>
            </w:r>
            <w:r w:rsidR="000F2FB5">
              <w:rPr>
                <w:noProof/>
                <w:webHidden/>
              </w:rPr>
              <w:t>7</w:t>
            </w:r>
            <w:r w:rsidR="001E14BA">
              <w:rPr>
                <w:noProof/>
                <w:webHidden/>
              </w:rPr>
              <w:fldChar w:fldCharType="end"/>
            </w:r>
          </w:hyperlink>
        </w:p>
        <w:p w:rsidR="001E14BA" w:rsidRDefault="00BF2CAF">
          <w:pPr>
            <w:pStyle w:val="Sommario1"/>
            <w:tabs>
              <w:tab w:val="right" w:leader="dot" w:pos="9628"/>
            </w:tabs>
            <w:rPr>
              <w:rFonts w:asciiTheme="minorHAnsi" w:eastAsiaTheme="minorEastAsia" w:hAnsiTheme="minorHAnsi" w:cstheme="minorBidi"/>
              <w:noProof/>
              <w:sz w:val="22"/>
              <w:szCs w:val="22"/>
              <w:lang w:eastAsia="it-IT"/>
            </w:rPr>
          </w:pPr>
          <w:hyperlink w:anchor="_Toc526953425" w:history="1">
            <w:r w:rsidR="001E14BA" w:rsidRPr="004079A1">
              <w:rPr>
                <w:rStyle w:val="Collegamentoipertestuale"/>
                <w:b/>
                <w:noProof/>
              </w:rPr>
              <w:t>4. TIPOLOGIA DEI RISCHI INTERFERENTI CONSIDERATI</w:t>
            </w:r>
            <w:r w:rsidR="001E14BA">
              <w:rPr>
                <w:noProof/>
                <w:webHidden/>
              </w:rPr>
              <w:tab/>
            </w:r>
            <w:r w:rsidR="001E14BA">
              <w:rPr>
                <w:noProof/>
                <w:webHidden/>
              </w:rPr>
              <w:fldChar w:fldCharType="begin"/>
            </w:r>
            <w:r w:rsidR="001E14BA">
              <w:rPr>
                <w:noProof/>
                <w:webHidden/>
              </w:rPr>
              <w:instrText xml:space="preserve"> PAGEREF _Toc526953425 \h </w:instrText>
            </w:r>
            <w:r w:rsidR="001E14BA">
              <w:rPr>
                <w:noProof/>
                <w:webHidden/>
              </w:rPr>
            </w:r>
            <w:r w:rsidR="001E14BA">
              <w:rPr>
                <w:noProof/>
                <w:webHidden/>
              </w:rPr>
              <w:fldChar w:fldCharType="separate"/>
            </w:r>
            <w:r w:rsidR="000F2FB5">
              <w:rPr>
                <w:noProof/>
                <w:webHidden/>
              </w:rPr>
              <w:t>9</w:t>
            </w:r>
            <w:r w:rsidR="001E14BA">
              <w:rPr>
                <w:noProof/>
                <w:webHidden/>
              </w:rPr>
              <w:fldChar w:fldCharType="end"/>
            </w:r>
          </w:hyperlink>
        </w:p>
        <w:p w:rsidR="001E14BA" w:rsidRDefault="00BF2CAF">
          <w:pPr>
            <w:pStyle w:val="Sommario1"/>
            <w:tabs>
              <w:tab w:val="right" w:leader="dot" w:pos="9628"/>
            </w:tabs>
            <w:rPr>
              <w:rFonts w:asciiTheme="minorHAnsi" w:eastAsiaTheme="minorEastAsia" w:hAnsiTheme="minorHAnsi" w:cstheme="minorBidi"/>
              <w:noProof/>
              <w:sz w:val="22"/>
              <w:szCs w:val="22"/>
              <w:lang w:eastAsia="it-IT"/>
            </w:rPr>
          </w:pPr>
          <w:hyperlink w:anchor="_Toc526953426" w:history="1">
            <w:r w:rsidR="001E14BA" w:rsidRPr="004079A1">
              <w:rPr>
                <w:rStyle w:val="Collegamentoipertestuale"/>
                <w:b/>
                <w:noProof/>
              </w:rPr>
              <w:t>5. MODALITA’ OPERATIVE</w:t>
            </w:r>
            <w:r w:rsidR="001E14BA">
              <w:rPr>
                <w:noProof/>
                <w:webHidden/>
              </w:rPr>
              <w:tab/>
            </w:r>
            <w:r w:rsidR="001E14BA">
              <w:rPr>
                <w:noProof/>
                <w:webHidden/>
              </w:rPr>
              <w:fldChar w:fldCharType="begin"/>
            </w:r>
            <w:r w:rsidR="001E14BA">
              <w:rPr>
                <w:noProof/>
                <w:webHidden/>
              </w:rPr>
              <w:instrText xml:space="preserve"> PAGEREF _Toc526953426 \h </w:instrText>
            </w:r>
            <w:r w:rsidR="001E14BA">
              <w:rPr>
                <w:noProof/>
                <w:webHidden/>
              </w:rPr>
            </w:r>
            <w:r w:rsidR="001E14BA">
              <w:rPr>
                <w:noProof/>
                <w:webHidden/>
              </w:rPr>
              <w:fldChar w:fldCharType="separate"/>
            </w:r>
            <w:r w:rsidR="000F2FB5">
              <w:rPr>
                <w:noProof/>
                <w:webHidden/>
              </w:rPr>
              <w:t>10</w:t>
            </w:r>
            <w:r w:rsidR="001E14BA">
              <w:rPr>
                <w:noProof/>
                <w:webHidden/>
              </w:rPr>
              <w:fldChar w:fldCharType="end"/>
            </w:r>
          </w:hyperlink>
        </w:p>
        <w:p w:rsidR="001E14BA" w:rsidRDefault="00BF2CAF">
          <w:pPr>
            <w:pStyle w:val="Sommario1"/>
            <w:tabs>
              <w:tab w:val="right" w:leader="dot" w:pos="9628"/>
            </w:tabs>
            <w:rPr>
              <w:rFonts w:asciiTheme="minorHAnsi" w:eastAsiaTheme="minorEastAsia" w:hAnsiTheme="minorHAnsi" w:cstheme="minorBidi"/>
              <w:noProof/>
              <w:sz w:val="22"/>
              <w:szCs w:val="22"/>
              <w:lang w:eastAsia="it-IT"/>
            </w:rPr>
          </w:pPr>
          <w:hyperlink w:anchor="_Toc526953427" w:history="1">
            <w:r w:rsidR="001E14BA" w:rsidRPr="004079A1">
              <w:rPr>
                <w:rStyle w:val="Collegamentoipertestuale"/>
                <w:b/>
                <w:noProof/>
              </w:rPr>
              <w:t>6. SOSPENSIONE DELLE ATTIVITA’</w:t>
            </w:r>
            <w:r w:rsidR="001E14BA">
              <w:rPr>
                <w:noProof/>
                <w:webHidden/>
              </w:rPr>
              <w:tab/>
            </w:r>
            <w:r w:rsidR="001E14BA">
              <w:rPr>
                <w:noProof/>
                <w:webHidden/>
              </w:rPr>
              <w:fldChar w:fldCharType="begin"/>
            </w:r>
            <w:r w:rsidR="001E14BA">
              <w:rPr>
                <w:noProof/>
                <w:webHidden/>
              </w:rPr>
              <w:instrText xml:space="preserve"> PAGEREF _Toc526953427 \h </w:instrText>
            </w:r>
            <w:r w:rsidR="001E14BA">
              <w:rPr>
                <w:noProof/>
                <w:webHidden/>
              </w:rPr>
            </w:r>
            <w:r w:rsidR="001E14BA">
              <w:rPr>
                <w:noProof/>
                <w:webHidden/>
              </w:rPr>
              <w:fldChar w:fldCharType="separate"/>
            </w:r>
            <w:r w:rsidR="000F2FB5">
              <w:rPr>
                <w:noProof/>
                <w:webHidden/>
              </w:rPr>
              <w:t>11</w:t>
            </w:r>
            <w:r w:rsidR="001E14BA">
              <w:rPr>
                <w:noProof/>
                <w:webHidden/>
              </w:rPr>
              <w:fldChar w:fldCharType="end"/>
            </w:r>
          </w:hyperlink>
        </w:p>
        <w:p w:rsidR="001E14BA" w:rsidRDefault="00BF2CAF">
          <w:pPr>
            <w:pStyle w:val="Sommario1"/>
            <w:tabs>
              <w:tab w:val="right" w:leader="dot" w:pos="9628"/>
            </w:tabs>
            <w:rPr>
              <w:rFonts w:asciiTheme="minorHAnsi" w:eastAsiaTheme="minorEastAsia" w:hAnsiTheme="minorHAnsi" w:cstheme="minorBidi"/>
              <w:noProof/>
              <w:sz w:val="22"/>
              <w:szCs w:val="22"/>
              <w:lang w:eastAsia="it-IT"/>
            </w:rPr>
          </w:pPr>
          <w:hyperlink w:anchor="_Toc526953428" w:history="1">
            <w:r w:rsidR="001E14BA" w:rsidRPr="004079A1">
              <w:rPr>
                <w:rStyle w:val="Collegamentoipertestuale"/>
                <w:b/>
                <w:noProof/>
              </w:rPr>
              <w:t>DOCUMENTO UNICO DI VALUTAZIONE DEI RISCHI DA INTERFERENZA</w:t>
            </w:r>
            <w:r w:rsidR="001E14BA">
              <w:rPr>
                <w:noProof/>
                <w:webHidden/>
              </w:rPr>
              <w:tab/>
            </w:r>
            <w:r w:rsidR="001E14BA">
              <w:rPr>
                <w:noProof/>
                <w:webHidden/>
              </w:rPr>
              <w:fldChar w:fldCharType="begin"/>
            </w:r>
            <w:r w:rsidR="001E14BA">
              <w:rPr>
                <w:noProof/>
                <w:webHidden/>
              </w:rPr>
              <w:instrText xml:space="preserve"> PAGEREF _Toc526953428 \h </w:instrText>
            </w:r>
            <w:r w:rsidR="001E14BA">
              <w:rPr>
                <w:noProof/>
                <w:webHidden/>
              </w:rPr>
            </w:r>
            <w:r w:rsidR="001E14BA">
              <w:rPr>
                <w:noProof/>
                <w:webHidden/>
              </w:rPr>
              <w:fldChar w:fldCharType="separate"/>
            </w:r>
            <w:r w:rsidR="000F2FB5">
              <w:rPr>
                <w:noProof/>
                <w:webHidden/>
              </w:rPr>
              <w:t>12</w:t>
            </w:r>
            <w:r w:rsidR="001E14BA">
              <w:rPr>
                <w:noProof/>
                <w:webHidden/>
              </w:rPr>
              <w:fldChar w:fldCharType="end"/>
            </w:r>
          </w:hyperlink>
        </w:p>
        <w:p w:rsidR="001E14BA" w:rsidRDefault="00BF2CAF">
          <w:pPr>
            <w:pStyle w:val="Sommario1"/>
            <w:tabs>
              <w:tab w:val="right" w:leader="dot" w:pos="9628"/>
            </w:tabs>
            <w:rPr>
              <w:rFonts w:asciiTheme="minorHAnsi" w:eastAsiaTheme="minorEastAsia" w:hAnsiTheme="minorHAnsi" w:cstheme="minorBidi"/>
              <w:noProof/>
              <w:sz w:val="22"/>
              <w:szCs w:val="22"/>
              <w:lang w:eastAsia="it-IT"/>
            </w:rPr>
          </w:pPr>
          <w:hyperlink w:anchor="_Toc526953429" w:history="1">
            <w:r w:rsidR="001E14BA" w:rsidRPr="004079A1">
              <w:rPr>
                <w:rStyle w:val="Collegamentoipertestuale"/>
                <w:b/>
                <w:noProof/>
              </w:rPr>
              <w:t>PARTE 1 - INFORMAZIONI GENERALI COMMITTENTE</w:t>
            </w:r>
            <w:r w:rsidR="001E14BA">
              <w:rPr>
                <w:noProof/>
                <w:webHidden/>
              </w:rPr>
              <w:tab/>
            </w:r>
            <w:r w:rsidR="001E14BA">
              <w:rPr>
                <w:noProof/>
                <w:webHidden/>
              </w:rPr>
              <w:fldChar w:fldCharType="begin"/>
            </w:r>
            <w:r w:rsidR="001E14BA">
              <w:rPr>
                <w:noProof/>
                <w:webHidden/>
              </w:rPr>
              <w:instrText xml:space="preserve"> PAGEREF _Toc526953429 \h </w:instrText>
            </w:r>
            <w:r w:rsidR="001E14BA">
              <w:rPr>
                <w:noProof/>
                <w:webHidden/>
              </w:rPr>
            </w:r>
            <w:r w:rsidR="001E14BA">
              <w:rPr>
                <w:noProof/>
                <w:webHidden/>
              </w:rPr>
              <w:fldChar w:fldCharType="separate"/>
            </w:r>
            <w:r w:rsidR="000F2FB5">
              <w:rPr>
                <w:noProof/>
                <w:webHidden/>
              </w:rPr>
              <w:t>12</w:t>
            </w:r>
            <w:r w:rsidR="001E14BA">
              <w:rPr>
                <w:noProof/>
                <w:webHidden/>
              </w:rPr>
              <w:fldChar w:fldCharType="end"/>
            </w:r>
          </w:hyperlink>
        </w:p>
        <w:p w:rsidR="001E14BA" w:rsidRDefault="00BF2CAF">
          <w:pPr>
            <w:pStyle w:val="Sommario1"/>
            <w:tabs>
              <w:tab w:val="right" w:leader="dot" w:pos="9628"/>
            </w:tabs>
            <w:rPr>
              <w:rFonts w:asciiTheme="minorHAnsi" w:eastAsiaTheme="minorEastAsia" w:hAnsiTheme="minorHAnsi" w:cstheme="minorBidi"/>
              <w:noProof/>
              <w:sz w:val="22"/>
              <w:szCs w:val="22"/>
              <w:lang w:eastAsia="it-IT"/>
            </w:rPr>
          </w:pPr>
          <w:hyperlink w:anchor="_Toc526953430" w:history="1">
            <w:r w:rsidR="001E14BA" w:rsidRPr="004079A1">
              <w:rPr>
                <w:rStyle w:val="Collegamentoipertestuale"/>
                <w:b/>
                <w:noProof/>
              </w:rPr>
              <w:t>PARTE 2- TIPOLOGIA DI LAVORO, RISCHI SPECIFICI E MISURE DI PREVENZIONE ED EMERGENZA DEL COMMITTENTE</w:t>
            </w:r>
            <w:r w:rsidR="001E14BA">
              <w:rPr>
                <w:noProof/>
                <w:webHidden/>
              </w:rPr>
              <w:tab/>
            </w:r>
            <w:r w:rsidR="001E14BA">
              <w:rPr>
                <w:noProof/>
                <w:webHidden/>
              </w:rPr>
              <w:fldChar w:fldCharType="begin"/>
            </w:r>
            <w:r w:rsidR="001E14BA">
              <w:rPr>
                <w:noProof/>
                <w:webHidden/>
              </w:rPr>
              <w:instrText xml:space="preserve"> PAGEREF _Toc526953430 \h </w:instrText>
            </w:r>
            <w:r w:rsidR="001E14BA">
              <w:rPr>
                <w:noProof/>
                <w:webHidden/>
              </w:rPr>
            </w:r>
            <w:r w:rsidR="001E14BA">
              <w:rPr>
                <w:noProof/>
                <w:webHidden/>
              </w:rPr>
              <w:fldChar w:fldCharType="separate"/>
            </w:r>
            <w:r w:rsidR="000F2FB5">
              <w:rPr>
                <w:noProof/>
                <w:webHidden/>
              </w:rPr>
              <w:t>22</w:t>
            </w:r>
            <w:r w:rsidR="001E14BA">
              <w:rPr>
                <w:noProof/>
                <w:webHidden/>
              </w:rPr>
              <w:fldChar w:fldCharType="end"/>
            </w:r>
          </w:hyperlink>
        </w:p>
        <w:p w:rsidR="001E14BA" w:rsidRDefault="00BF2CAF">
          <w:pPr>
            <w:pStyle w:val="Sommario1"/>
            <w:tabs>
              <w:tab w:val="right" w:leader="dot" w:pos="9628"/>
            </w:tabs>
            <w:rPr>
              <w:rFonts w:asciiTheme="minorHAnsi" w:eastAsiaTheme="minorEastAsia" w:hAnsiTheme="minorHAnsi" w:cstheme="minorBidi"/>
              <w:noProof/>
              <w:sz w:val="22"/>
              <w:szCs w:val="22"/>
              <w:lang w:eastAsia="it-IT"/>
            </w:rPr>
          </w:pPr>
          <w:hyperlink w:anchor="_Toc526953431" w:history="1">
            <w:r w:rsidR="001E14BA" w:rsidRPr="004079A1">
              <w:rPr>
                <w:rStyle w:val="Collegamentoipertestuale"/>
                <w:b/>
                <w:noProof/>
              </w:rPr>
              <w:t>PARTE 3 – IMPRESA APPALTATRICE</w:t>
            </w:r>
            <w:r w:rsidR="001E14BA">
              <w:rPr>
                <w:noProof/>
                <w:webHidden/>
              </w:rPr>
              <w:tab/>
            </w:r>
            <w:r w:rsidR="001E14BA">
              <w:rPr>
                <w:noProof/>
                <w:webHidden/>
              </w:rPr>
              <w:fldChar w:fldCharType="begin"/>
            </w:r>
            <w:r w:rsidR="001E14BA">
              <w:rPr>
                <w:noProof/>
                <w:webHidden/>
              </w:rPr>
              <w:instrText xml:space="preserve"> PAGEREF _Toc526953431 \h </w:instrText>
            </w:r>
            <w:r w:rsidR="001E14BA">
              <w:rPr>
                <w:noProof/>
                <w:webHidden/>
              </w:rPr>
            </w:r>
            <w:r w:rsidR="001E14BA">
              <w:rPr>
                <w:noProof/>
                <w:webHidden/>
              </w:rPr>
              <w:fldChar w:fldCharType="separate"/>
            </w:r>
            <w:r w:rsidR="000F2FB5">
              <w:rPr>
                <w:noProof/>
                <w:webHidden/>
              </w:rPr>
              <w:t>27</w:t>
            </w:r>
            <w:r w:rsidR="001E14BA">
              <w:rPr>
                <w:noProof/>
                <w:webHidden/>
              </w:rPr>
              <w:fldChar w:fldCharType="end"/>
            </w:r>
          </w:hyperlink>
        </w:p>
        <w:p w:rsidR="001E14BA" w:rsidRDefault="00BF2CAF">
          <w:pPr>
            <w:pStyle w:val="Sommario1"/>
            <w:tabs>
              <w:tab w:val="right" w:leader="dot" w:pos="9628"/>
            </w:tabs>
            <w:rPr>
              <w:rFonts w:asciiTheme="minorHAnsi" w:eastAsiaTheme="minorEastAsia" w:hAnsiTheme="minorHAnsi" w:cstheme="minorBidi"/>
              <w:noProof/>
              <w:sz w:val="22"/>
              <w:szCs w:val="22"/>
              <w:lang w:eastAsia="it-IT"/>
            </w:rPr>
          </w:pPr>
          <w:hyperlink w:anchor="_Toc526953432" w:history="1">
            <w:r w:rsidR="001E14BA" w:rsidRPr="004079A1">
              <w:rPr>
                <w:rStyle w:val="Collegamentoipertestuale"/>
                <w:b/>
                <w:noProof/>
              </w:rPr>
              <w:t>PARTE 4 - VALUTAZIONE DEI RISCHI DA INTERFERENZE</w:t>
            </w:r>
            <w:r w:rsidR="001E14BA">
              <w:rPr>
                <w:noProof/>
                <w:webHidden/>
              </w:rPr>
              <w:tab/>
            </w:r>
            <w:r w:rsidR="001E14BA">
              <w:rPr>
                <w:noProof/>
                <w:webHidden/>
              </w:rPr>
              <w:fldChar w:fldCharType="begin"/>
            </w:r>
            <w:r w:rsidR="001E14BA">
              <w:rPr>
                <w:noProof/>
                <w:webHidden/>
              </w:rPr>
              <w:instrText xml:space="preserve"> PAGEREF _Toc526953432 \h </w:instrText>
            </w:r>
            <w:r w:rsidR="001E14BA">
              <w:rPr>
                <w:noProof/>
                <w:webHidden/>
              </w:rPr>
            </w:r>
            <w:r w:rsidR="001E14BA">
              <w:rPr>
                <w:noProof/>
                <w:webHidden/>
              </w:rPr>
              <w:fldChar w:fldCharType="separate"/>
            </w:r>
            <w:r w:rsidR="000F2FB5">
              <w:rPr>
                <w:noProof/>
                <w:webHidden/>
              </w:rPr>
              <w:t>31</w:t>
            </w:r>
            <w:r w:rsidR="001E14BA">
              <w:rPr>
                <w:noProof/>
                <w:webHidden/>
              </w:rPr>
              <w:fldChar w:fldCharType="end"/>
            </w:r>
          </w:hyperlink>
        </w:p>
        <w:p w:rsidR="005C17DC" w:rsidRDefault="00055B17" w:rsidP="006A44BF">
          <w:pPr>
            <w:spacing w:after="120" w:line="360" w:lineRule="auto"/>
            <w:jc w:val="both"/>
          </w:pPr>
          <w:r w:rsidRPr="00546337">
            <w:rPr>
              <w:rFonts w:ascii="Arial" w:hAnsi="Arial" w:cs="Arial"/>
              <w:b/>
              <w:bCs/>
            </w:rPr>
            <w:fldChar w:fldCharType="end"/>
          </w:r>
        </w:p>
      </w:sdtContent>
    </w:sdt>
    <w:p w:rsidR="005C17DC" w:rsidRDefault="005C17DC" w:rsidP="006A44BF">
      <w:pPr>
        <w:jc w:val="both"/>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rsidR="00BD193F" w:rsidRPr="006E6546" w:rsidRDefault="00BD193F" w:rsidP="006A44BF">
      <w:pPr>
        <w:pStyle w:val="Titolo1"/>
        <w:jc w:val="both"/>
        <w:rPr>
          <w:b/>
          <w:color w:val="auto"/>
        </w:rPr>
      </w:pPr>
      <w:bookmarkStart w:id="0" w:name="_Toc526953422"/>
      <w:r w:rsidRPr="006E6546">
        <w:rPr>
          <w:b/>
          <w:color w:val="auto"/>
        </w:rPr>
        <w:lastRenderedPageBreak/>
        <w:t>1. PREMESSA</w:t>
      </w:r>
      <w:bookmarkEnd w:id="0"/>
    </w:p>
    <w:p w:rsidR="00BD193F" w:rsidRDefault="00BD193F" w:rsidP="006A44BF">
      <w:pPr>
        <w:pStyle w:val="Rientrocorpodeltesto"/>
        <w:tabs>
          <w:tab w:val="right" w:pos="-1843"/>
        </w:tabs>
        <w:spacing w:line="360" w:lineRule="auto"/>
        <w:ind w:left="0"/>
        <w:jc w:val="both"/>
        <w:rPr>
          <w:rFonts w:ascii="Arial" w:hAnsi="Arial" w:cs="Arial"/>
          <w:b w:val="0"/>
          <w:sz w:val="22"/>
        </w:rPr>
      </w:pPr>
    </w:p>
    <w:p w:rsidR="00BD193F" w:rsidRDefault="00BD193F" w:rsidP="006A44BF">
      <w:pPr>
        <w:pStyle w:val="Rientrocorpodeltesto"/>
        <w:tabs>
          <w:tab w:val="right" w:pos="-1843"/>
        </w:tabs>
        <w:spacing w:line="360" w:lineRule="auto"/>
        <w:ind w:left="0"/>
        <w:jc w:val="both"/>
        <w:rPr>
          <w:rFonts w:ascii="Arial" w:hAnsi="Arial" w:cs="Arial"/>
          <w:b w:val="0"/>
          <w:bCs w:val="0"/>
          <w:sz w:val="22"/>
        </w:rPr>
      </w:pPr>
      <w:r w:rsidRPr="00D54CFF">
        <w:rPr>
          <w:rFonts w:ascii="Arial" w:hAnsi="Arial" w:cs="Arial"/>
          <w:b w:val="0"/>
          <w:sz w:val="22"/>
        </w:rPr>
        <w:t xml:space="preserve">Il D.U.V.R.I. </w:t>
      </w:r>
      <w:r>
        <w:rPr>
          <w:rFonts w:ascii="Arial" w:hAnsi="Arial" w:cs="Arial"/>
          <w:b w:val="0"/>
          <w:sz w:val="22"/>
        </w:rPr>
        <w:t>è</w:t>
      </w:r>
      <w:r w:rsidRPr="00D54CFF">
        <w:rPr>
          <w:rFonts w:ascii="Arial" w:hAnsi="Arial" w:cs="Arial"/>
          <w:b w:val="0"/>
          <w:sz w:val="22"/>
        </w:rPr>
        <w:t xml:space="preserve"> lo strumento attraverso il quale il </w:t>
      </w:r>
      <w:r w:rsidRPr="00D54CFF">
        <w:rPr>
          <w:rFonts w:ascii="Arial" w:hAnsi="Arial" w:cs="Arial"/>
          <w:b w:val="0"/>
          <w:bCs w:val="0"/>
          <w:sz w:val="22"/>
        </w:rPr>
        <w:t>COMMITTENTE</w:t>
      </w:r>
      <w:r w:rsidRPr="00D54CFF">
        <w:rPr>
          <w:rFonts w:ascii="Arial" w:hAnsi="Arial" w:cs="Arial"/>
          <w:b w:val="0"/>
          <w:sz w:val="22"/>
        </w:rPr>
        <w:t xml:space="preserve"> individua e valuta i rischi generati</w:t>
      </w:r>
      <w:r>
        <w:rPr>
          <w:rFonts w:ascii="Arial" w:hAnsi="Arial" w:cs="Arial"/>
          <w:b w:val="0"/>
          <w:sz w:val="22"/>
        </w:rPr>
        <w:t>,</w:t>
      </w:r>
      <w:r w:rsidRPr="00D54CFF">
        <w:rPr>
          <w:rFonts w:ascii="Arial" w:hAnsi="Arial" w:cs="Arial"/>
          <w:b w:val="0"/>
          <w:sz w:val="22"/>
        </w:rPr>
        <w:t xml:space="preserve"> all’interno dei suoi ambienti</w:t>
      </w:r>
      <w:r>
        <w:rPr>
          <w:rFonts w:ascii="Arial" w:hAnsi="Arial" w:cs="Arial"/>
          <w:b w:val="0"/>
          <w:sz w:val="22"/>
        </w:rPr>
        <w:t xml:space="preserve"> di lavoro, </w:t>
      </w:r>
      <w:r w:rsidRPr="00D54CFF">
        <w:rPr>
          <w:rFonts w:ascii="Arial" w:hAnsi="Arial" w:cs="Arial"/>
          <w:b w:val="0"/>
          <w:sz w:val="22"/>
        </w:rPr>
        <w:t xml:space="preserve">dalla contemporanea esecuzione di lavori ad opera di </w:t>
      </w:r>
      <w:r>
        <w:rPr>
          <w:rFonts w:ascii="Arial" w:hAnsi="Arial" w:cs="Arial"/>
          <w:b w:val="0"/>
          <w:bCs w:val="0"/>
          <w:sz w:val="22"/>
        </w:rPr>
        <w:t>appaltatori nonché da qualsiasi attività potenzialmente rischiosa per il personale e l’utenza dell’ente committente/</w:t>
      </w:r>
      <w:r w:rsidR="00C52F5B">
        <w:rPr>
          <w:rFonts w:ascii="Arial" w:hAnsi="Arial" w:cs="Arial"/>
          <w:b w:val="0"/>
          <w:bCs w:val="0"/>
          <w:sz w:val="22"/>
        </w:rPr>
        <w:t>concedente</w:t>
      </w:r>
      <w:r>
        <w:rPr>
          <w:rFonts w:ascii="Arial" w:hAnsi="Arial" w:cs="Arial"/>
          <w:b w:val="0"/>
          <w:bCs w:val="0"/>
          <w:sz w:val="22"/>
        </w:rPr>
        <w:t xml:space="preserve"> una determinata attività.</w:t>
      </w:r>
    </w:p>
    <w:p w:rsidR="00BD193F" w:rsidRDefault="00BD193F" w:rsidP="006A44BF">
      <w:pPr>
        <w:tabs>
          <w:tab w:val="left" w:pos="0"/>
          <w:tab w:val="left" w:pos="360"/>
        </w:tabs>
        <w:spacing w:line="360" w:lineRule="auto"/>
        <w:jc w:val="both"/>
        <w:rPr>
          <w:rFonts w:ascii="Arial" w:hAnsi="Arial" w:cs="Arial"/>
        </w:rPr>
      </w:pPr>
      <w:r>
        <w:rPr>
          <w:rFonts w:ascii="Arial" w:hAnsi="Arial" w:cs="Arial"/>
          <w:noProof/>
          <w:lang w:eastAsia="it-IT"/>
        </w:rPr>
        <w:drawing>
          <wp:inline distT="0" distB="0" distL="0" distR="0">
            <wp:extent cx="3858895" cy="2105025"/>
            <wp:effectExtent l="0" t="0" r="8255" b="9525"/>
            <wp:docPr id="15" name="Immagine 15" descr="rischi interferent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chi interferenti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8895" cy="2105025"/>
                    </a:xfrm>
                    <a:prstGeom prst="rect">
                      <a:avLst/>
                    </a:prstGeom>
                    <a:noFill/>
                  </pic:spPr>
                </pic:pic>
              </a:graphicData>
            </a:graphic>
          </wp:inline>
        </w:drawing>
      </w:r>
    </w:p>
    <w:p w:rsidR="00BD193F" w:rsidRPr="00D54CFF" w:rsidRDefault="00BD193F" w:rsidP="006A44BF">
      <w:pPr>
        <w:jc w:val="both"/>
        <w:rPr>
          <w:rStyle w:val="Enfasicorsivo"/>
          <w:i w:val="0"/>
          <w:iCs w:val="0"/>
        </w:rPr>
      </w:pPr>
    </w:p>
    <w:p w:rsidR="00BD193F" w:rsidRPr="00D54CFF" w:rsidRDefault="00BD193F" w:rsidP="006A44BF">
      <w:pPr>
        <w:tabs>
          <w:tab w:val="left" w:pos="0"/>
          <w:tab w:val="left" w:pos="360"/>
        </w:tabs>
        <w:spacing w:line="360" w:lineRule="auto"/>
        <w:jc w:val="both"/>
        <w:rPr>
          <w:rFonts w:ascii="Arial" w:hAnsi="Arial" w:cs="Arial"/>
        </w:rPr>
      </w:pPr>
      <w:r w:rsidRPr="00D54CFF">
        <w:rPr>
          <w:rFonts w:ascii="Arial" w:hAnsi="Arial" w:cs="Arial"/>
        </w:rPr>
        <w:t xml:space="preserve">In ottemperanza dell'art. 26 del </w:t>
      </w:r>
      <w:proofErr w:type="spellStart"/>
      <w:r w:rsidRPr="00D54CFF">
        <w:rPr>
          <w:rFonts w:ascii="Arial" w:hAnsi="Arial" w:cs="Arial"/>
        </w:rPr>
        <w:t>D.Lgs.</w:t>
      </w:r>
      <w:proofErr w:type="spellEnd"/>
      <w:r w:rsidRPr="00D54CFF">
        <w:rPr>
          <w:rFonts w:ascii="Arial" w:hAnsi="Arial" w:cs="Arial"/>
        </w:rPr>
        <w:t xml:space="preserve"> 81/</w:t>
      </w:r>
      <w:proofErr w:type="gramStart"/>
      <w:r w:rsidRPr="00D54CFF">
        <w:rPr>
          <w:rFonts w:ascii="Arial" w:hAnsi="Arial" w:cs="Arial"/>
        </w:rPr>
        <w:t>08  devono</w:t>
      </w:r>
      <w:proofErr w:type="gramEnd"/>
      <w:r w:rsidRPr="00D54CFF">
        <w:rPr>
          <w:rFonts w:ascii="Arial" w:hAnsi="Arial" w:cs="Arial"/>
        </w:rPr>
        <w:t xml:space="preserve"> essere predisposte misure per la cooperazione e il coordinamento per la sicurezza e la salute dei lavoratori, ogni volta che sono affidati lavori ad imprese o a lavoratori autonomi (contratto di appalto</w:t>
      </w:r>
      <w:r w:rsidRPr="00D54CFF">
        <w:rPr>
          <w:rStyle w:val="Rimandonotaapidipagina"/>
          <w:rFonts w:ascii="Arial" w:hAnsi="Arial" w:cs="Arial"/>
        </w:rPr>
        <w:footnoteReference w:id="1"/>
      </w:r>
      <w:r w:rsidRPr="00D54CFF">
        <w:rPr>
          <w:rFonts w:ascii="Arial" w:hAnsi="Arial" w:cs="Arial"/>
        </w:rPr>
        <w:t>, contratto d'opera</w:t>
      </w:r>
      <w:r w:rsidRPr="00D54CFF">
        <w:rPr>
          <w:rStyle w:val="Rimandonotaapidipagina"/>
          <w:rFonts w:ascii="Arial" w:hAnsi="Arial" w:cs="Arial"/>
        </w:rPr>
        <w:footnoteReference w:id="2"/>
      </w:r>
      <w:r w:rsidRPr="00D54CFF">
        <w:rPr>
          <w:rFonts w:ascii="Arial" w:hAnsi="Arial" w:cs="Arial"/>
        </w:rPr>
        <w:t>, contratto di somministrazione</w:t>
      </w:r>
      <w:r w:rsidRPr="00D54CFF">
        <w:rPr>
          <w:rStyle w:val="Rimandonotaapidipagina"/>
          <w:rFonts w:ascii="Arial" w:hAnsi="Arial" w:cs="Arial"/>
        </w:rPr>
        <w:footnoteReference w:id="3"/>
      </w:r>
      <w:r w:rsidRPr="00D54CFF">
        <w:rPr>
          <w:rFonts w:ascii="Arial" w:hAnsi="Arial" w:cs="Arial"/>
        </w:rPr>
        <w:t xml:space="preserve"> escluse le attività normate dal Titolo IV del </w:t>
      </w:r>
      <w:proofErr w:type="spellStart"/>
      <w:r w:rsidRPr="00D54CFF">
        <w:rPr>
          <w:rFonts w:ascii="Arial" w:hAnsi="Arial" w:cs="Arial"/>
        </w:rPr>
        <w:t>D.Lgs.</w:t>
      </w:r>
      <w:proofErr w:type="spellEnd"/>
      <w:r w:rsidRPr="00D54CFF">
        <w:rPr>
          <w:rFonts w:ascii="Arial" w:hAnsi="Arial" w:cs="Arial"/>
        </w:rPr>
        <w:t xml:space="preserve"> 81/08 “Cantieri temporanei o mobili”) all'interno dell'</w:t>
      </w:r>
      <w:r>
        <w:rPr>
          <w:rFonts w:ascii="Arial" w:hAnsi="Arial" w:cs="Arial"/>
        </w:rPr>
        <w:t>Ente</w:t>
      </w:r>
      <w:r w:rsidRPr="00D54CFF">
        <w:rPr>
          <w:rFonts w:ascii="Arial" w:hAnsi="Arial" w:cs="Arial"/>
        </w:rPr>
        <w:t xml:space="preserve">. </w:t>
      </w:r>
    </w:p>
    <w:p w:rsidR="00BD193F" w:rsidRPr="00D54CFF" w:rsidRDefault="00BD193F" w:rsidP="006A44BF">
      <w:pPr>
        <w:tabs>
          <w:tab w:val="left" w:pos="0"/>
          <w:tab w:val="left" w:pos="360"/>
        </w:tabs>
        <w:spacing w:line="360" w:lineRule="auto"/>
        <w:jc w:val="both"/>
        <w:rPr>
          <w:rFonts w:ascii="Arial" w:hAnsi="Arial" w:cs="Arial"/>
        </w:rPr>
      </w:pPr>
      <w:r w:rsidRPr="00D54CFF">
        <w:rPr>
          <w:rFonts w:ascii="Arial" w:hAnsi="Arial" w:cs="Arial"/>
        </w:rPr>
        <w:lastRenderedPageBreak/>
        <w:tab/>
      </w:r>
      <w:r w:rsidRPr="00D54CFF">
        <w:rPr>
          <w:rFonts w:ascii="Arial" w:hAnsi="Arial" w:cs="Arial"/>
        </w:rPr>
        <w:tab/>
        <w:t>Poiché i lavori possono essere di tipologia ed entità molto variabile, è necessario definire, di volta in volta, per le singole attività oggetto di contratto, specifici atti per il coordinamento.</w:t>
      </w:r>
    </w:p>
    <w:p w:rsidR="00BD193F" w:rsidRPr="00D54CFF" w:rsidRDefault="00BD193F" w:rsidP="006A44BF">
      <w:pPr>
        <w:tabs>
          <w:tab w:val="left" w:pos="0"/>
          <w:tab w:val="left" w:pos="360"/>
        </w:tabs>
        <w:spacing w:line="360" w:lineRule="auto"/>
        <w:jc w:val="both"/>
        <w:rPr>
          <w:rFonts w:ascii="Arial" w:hAnsi="Arial" w:cs="Arial"/>
        </w:rPr>
      </w:pPr>
      <w:r w:rsidRPr="00D54CFF">
        <w:rPr>
          <w:rFonts w:ascii="Arial" w:hAnsi="Arial" w:cs="Arial"/>
        </w:rPr>
        <w:tab/>
      </w:r>
      <w:r w:rsidRPr="00D54CFF">
        <w:rPr>
          <w:rFonts w:ascii="Arial" w:hAnsi="Arial" w:cs="Arial"/>
        </w:rPr>
        <w:tab/>
        <w:t xml:space="preserve">In tal senso è fondamentale il ruolo del Committente per la predisposizione delle misure di prevenzione e protezione specifiche atte ad eliminare, ovvero ridurre i rischi dovuti alle interferenze posti in essere dai lavori affidati. </w:t>
      </w:r>
    </w:p>
    <w:p w:rsidR="00BD193F" w:rsidRPr="00D54CFF" w:rsidRDefault="00BD193F" w:rsidP="006A44BF">
      <w:pPr>
        <w:tabs>
          <w:tab w:val="left" w:pos="0"/>
          <w:tab w:val="left" w:pos="360"/>
        </w:tabs>
        <w:spacing w:line="360" w:lineRule="auto"/>
        <w:jc w:val="both"/>
        <w:rPr>
          <w:rFonts w:ascii="Arial" w:hAnsi="Arial" w:cs="Arial"/>
        </w:rPr>
      </w:pPr>
      <w:r w:rsidRPr="00D54CFF">
        <w:rPr>
          <w:rFonts w:ascii="Arial" w:hAnsi="Arial" w:cs="Arial"/>
        </w:rPr>
        <w:tab/>
      </w:r>
      <w:r w:rsidRPr="00D54CFF">
        <w:rPr>
          <w:rFonts w:ascii="Arial" w:hAnsi="Arial" w:cs="Arial"/>
        </w:rPr>
        <w:tab/>
        <w:t xml:space="preserve">L’articolo 26 al comma 3 così recita: “Il datore di lavoro committente promuove la cooperazione ed il coordinamento di cui al comma 2, elaborando un unico documento di valutazione dei rischi che indichi le misure adottate per eliminare o, ove ciò non </w:t>
      </w:r>
      <w:proofErr w:type="spellStart"/>
      <w:proofErr w:type="gramStart"/>
      <w:r w:rsidRPr="00D54CFF">
        <w:rPr>
          <w:rFonts w:ascii="Arial" w:hAnsi="Arial" w:cs="Arial"/>
        </w:rPr>
        <w:t>e'</w:t>
      </w:r>
      <w:proofErr w:type="spellEnd"/>
      <w:proofErr w:type="gramEnd"/>
      <w:r w:rsidRPr="00D54CFF">
        <w:rPr>
          <w:rFonts w:ascii="Arial" w:hAnsi="Arial" w:cs="Arial"/>
        </w:rPr>
        <w:t xml:space="preserve"> possibile, ridurre al minimo i rischi da interferenze”. </w:t>
      </w:r>
    </w:p>
    <w:p w:rsidR="00BD193F" w:rsidRPr="00D54CFF" w:rsidRDefault="00BD193F" w:rsidP="006A44BF">
      <w:pPr>
        <w:tabs>
          <w:tab w:val="left" w:pos="0"/>
          <w:tab w:val="left" w:pos="360"/>
        </w:tabs>
        <w:spacing w:line="360" w:lineRule="auto"/>
        <w:jc w:val="both"/>
        <w:rPr>
          <w:rFonts w:ascii="Arial" w:hAnsi="Arial" w:cs="Arial"/>
        </w:rPr>
      </w:pPr>
      <w:r w:rsidRPr="00D54CFF">
        <w:rPr>
          <w:rFonts w:ascii="Arial" w:hAnsi="Arial" w:cs="Arial"/>
        </w:rPr>
        <w:t xml:space="preserve">Il presente Documento Unico di Valutazione del rischio è stato redatto in ottemperanza al suddetto decreto (attuazione dell’art. 1 della Legge 3 agosto 2007 n. 123) per promuovere la </w:t>
      </w:r>
      <w:r w:rsidRPr="00D54CFF">
        <w:rPr>
          <w:rFonts w:ascii="Arial" w:hAnsi="Arial" w:cs="Arial"/>
          <w:b/>
          <w:bCs/>
        </w:rPr>
        <w:t xml:space="preserve">cooperazione ed il coordinamento </w:t>
      </w:r>
      <w:r w:rsidRPr="00D54CFF">
        <w:rPr>
          <w:rFonts w:ascii="Arial" w:hAnsi="Arial" w:cs="Arial"/>
        </w:rPr>
        <w:t>previsto al comma 2 dell’articolo 26 e cioè:</w:t>
      </w:r>
    </w:p>
    <w:p w:rsidR="00BD193F" w:rsidRPr="00D54CFF" w:rsidRDefault="00BD193F" w:rsidP="006A44BF">
      <w:pPr>
        <w:numPr>
          <w:ilvl w:val="0"/>
          <w:numId w:val="17"/>
        </w:numPr>
        <w:tabs>
          <w:tab w:val="left" w:pos="0"/>
          <w:tab w:val="left" w:pos="360"/>
        </w:tabs>
        <w:suppressAutoHyphens/>
        <w:spacing w:after="0" w:line="360" w:lineRule="auto"/>
        <w:jc w:val="both"/>
        <w:rPr>
          <w:rFonts w:ascii="Arial" w:hAnsi="Arial" w:cs="Arial"/>
        </w:rPr>
      </w:pPr>
      <w:r w:rsidRPr="00D54CFF">
        <w:rPr>
          <w:rFonts w:ascii="Arial" w:hAnsi="Arial" w:cs="Arial"/>
        </w:rPr>
        <w:t>cooperare all’attuazione delle misure di protezione e prevenzione dai rischi sul lavoro, incidenti sulle attività lavorative oggetto di appalti;</w:t>
      </w:r>
    </w:p>
    <w:p w:rsidR="00BD193F" w:rsidRPr="00D54CFF" w:rsidRDefault="00BD193F" w:rsidP="006A44BF">
      <w:pPr>
        <w:numPr>
          <w:ilvl w:val="0"/>
          <w:numId w:val="17"/>
        </w:numPr>
        <w:tabs>
          <w:tab w:val="left" w:pos="0"/>
          <w:tab w:val="left" w:pos="360"/>
        </w:tabs>
        <w:suppressAutoHyphens/>
        <w:spacing w:after="0" w:line="360" w:lineRule="auto"/>
        <w:jc w:val="both"/>
        <w:rPr>
          <w:rFonts w:ascii="Arial" w:hAnsi="Arial" w:cs="Arial"/>
        </w:rPr>
      </w:pPr>
      <w:r w:rsidRPr="00D54CFF">
        <w:rPr>
          <w:rFonts w:ascii="Arial" w:hAnsi="Arial" w:cs="Arial"/>
        </w:rPr>
        <w:t>coordinare gli interventi di protezione e prevenzione dai rischi cui sono esposti i lavoratori del committente e quelli dell'appaltatore o tra il personale di imprese diverse che operano nella stessa sede aziendale con contratti differenti;</w:t>
      </w:r>
    </w:p>
    <w:p w:rsidR="00BD193F" w:rsidRPr="00D54CFF" w:rsidRDefault="00BD193F" w:rsidP="006A44BF">
      <w:pPr>
        <w:numPr>
          <w:ilvl w:val="0"/>
          <w:numId w:val="17"/>
        </w:numPr>
        <w:tabs>
          <w:tab w:val="left" w:pos="0"/>
          <w:tab w:val="left" w:pos="360"/>
        </w:tabs>
        <w:spacing w:after="0" w:line="360" w:lineRule="auto"/>
        <w:jc w:val="both"/>
        <w:rPr>
          <w:rFonts w:ascii="Arial" w:hAnsi="Arial" w:cs="Arial"/>
        </w:rPr>
      </w:pPr>
      <w:r w:rsidRPr="00D54CFF">
        <w:rPr>
          <w:rFonts w:ascii="Arial" w:hAnsi="Arial" w:cs="Arial"/>
        </w:rPr>
        <w:t>per informarsi reciprocamente in merito a tali misure;</w:t>
      </w:r>
    </w:p>
    <w:p w:rsidR="00BD193F" w:rsidRPr="00D54CFF" w:rsidRDefault="00BD193F" w:rsidP="006A44BF">
      <w:pPr>
        <w:numPr>
          <w:ilvl w:val="0"/>
          <w:numId w:val="17"/>
        </w:numPr>
        <w:tabs>
          <w:tab w:val="left" w:pos="0"/>
          <w:tab w:val="left" w:pos="360"/>
        </w:tabs>
        <w:suppressAutoHyphens/>
        <w:spacing w:after="0" w:line="360" w:lineRule="auto"/>
        <w:jc w:val="both"/>
        <w:rPr>
          <w:rFonts w:ascii="Arial" w:hAnsi="Arial" w:cs="Arial"/>
        </w:rPr>
      </w:pPr>
      <w:r w:rsidRPr="00D54CFF">
        <w:rPr>
          <w:rFonts w:ascii="Arial" w:hAnsi="Arial" w:cs="Arial"/>
        </w:rPr>
        <w:t xml:space="preserve">per eliminare i </w:t>
      </w:r>
      <w:r w:rsidRPr="00D54CFF">
        <w:rPr>
          <w:rFonts w:ascii="Arial" w:hAnsi="Arial" w:cs="Arial"/>
          <w:bCs/>
        </w:rPr>
        <w:t>rischi dovuti alle interferenze</w:t>
      </w:r>
      <w:r w:rsidRPr="00D54CFF">
        <w:rPr>
          <w:rFonts w:ascii="Arial" w:hAnsi="Arial" w:cs="Arial"/>
        </w:rPr>
        <w:t xml:space="preserve"> nell’esecuzione del servizio oggetto dell’appalto stipulato tra le parti in forma scritta.</w:t>
      </w:r>
    </w:p>
    <w:p w:rsidR="00E74F63" w:rsidRDefault="00E74F63" w:rsidP="006A44BF">
      <w:pPr>
        <w:tabs>
          <w:tab w:val="left" w:pos="0"/>
          <w:tab w:val="left" w:pos="360"/>
        </w:tabs>
        <w:spacing w:line="360" w:lineRule="auto"/>
        <w:jc w:val="both"/>
        <w:rPr>
          <w:rFonts w:ascii="Arial" w:hAnsi="Arial" w:cs="Arial"/>
        </w:rPr>
      </w:pPr>
    </w:p>
    <w:p w:rsidR="00BD193F" w:rsidRDefault="00BD193F" w:rsidP="006A44BF">
      <w:pPr>
        <w:tabs>
          <w:tab w:val="left" w:pos="0"/>
          <w:tab w:val="left" w:pos="360"/>
        </w:tabs>
        <w:spacing w:line="360" w:lineRule="auto"/>
        <w:jc w:val="both"/>
        <w:rPr>
          <w:rFonts w:ascii="Arial" w:hAnsi="Arial" w:cs="Arial"/>
        </w:rPr>
      </w:pPr>
      <w:r w:rsidRPr="00D54CFF">
        <w:rPr>
          <w:rFonts w:ascii="Arial" w:hAnsi="Arial" w:cs="Arial"/>
        </w:rPr>
        <w:t xml:space="preserve">In questo documento, ai fini della promozione della cooperazione e del coordinamento di cui al comma 2 del citato art. 26, viene riportata la valutazione dei rischi dovuti alle interferenze tra </w:t>
      </w:r>
      <w:r w:rsidRPr="00D54CFF">
        <w:rPr>
          <w:rFonts w:ascii="Arial" w:hAnsi="Arial" w:cs="Arial"/>
          <w:b/>
        </w:rPr>
        <w:t>l'attività del committente</w:t>
      </w:r>
      <w:r w:rsidRPr="00D54CFF">
        <w:rPr>
          <w:rFonts w:ascii="Arial" w:hAnsi="Arial" w:cs="Arial"/>
        </w:rPr>
        <w:t xml:space="preserve"> e </w:t>
      </w:r>
      <w:r w:rsidRPr="00D54CFF">
        <w:rPr>
          <w:rFonts w:ascii="Arial" w:hAnsi="Arial" w:cs="Arial"/>
          <w:b/>
        </w:rPr>
        <w:t>le attività dell’impresa appaltatrice</w:t>
      </w:r>
      <w:r w:rsidRPr="00D54CFF">
        <w:rPr>
          <w:rFonts w:ascii="Arial" w:hAnsi="Arial" w:cs="Arial"/>
        </w:rPr>
        <w:t xml:space="preserve"> e le relative misure di sicurezza tecniche e gestionali adottate e adottabili per eliminare o ridurre tali rischi, con la determinazione </w:t>
      </w:r>
      <w:r w:rsidRPr="0009010F">
        <w:rPr>
          <w:rFonts w:ascii="Arial" w:hAnsi="Arial" w:cs="Arial"/>
        </w:rPr>
        <w:t xml:space="preserve">dei relativi costi. </w:t>
      </w:r>
    </w:p>
    <w:p w:rsidR="008423E9" w:rsidRDefault="008423E9" w:rsidP="006A44BF">
      <w:pPr>
        <w:tabs>
          <w:tab w:val="left" w:pos="0"/>
          <w:tab w:val="left" w:pos="360"/>
        </w:tabs>
        <w:spacing w:line="360" w:lineRule="auto"/>
        <w:jc w:val="both"/>
        <w:rPr>
          <w:rFonts w:ascii="Arial" w:hAnsi="Arial" w:cs="Arial"/>
        </w:rPr>
      </w:pPr>
    </w:p>
    <w:p w:rsidR="008423E9" w:rsidRPr="006E6546" w:rsidRDefault="008423E9" w:rsidP="008423E9">
      <w:pPr>
        <w:pStyle w:val="Titolo1"/>
        <w:jc w:val="both"/>
        <w:rPr>
          <w:b/>
          <w:color w:val="auto"/>
        </w:rPr>
      </w:pPr>
      <w:bookmarkStart w:id="1" w:name="_Toc526953423"/>
      <w:r>
        <w:rPr>
          <w:b/>
          <w:color w:val="auto"/>
        </w:rPr>
        <w:lastRenderedPageBreak/>
        <w:t>2</w:t>
      </w:r>
      <w:r w:rsidRPr="006E6546">
        <w:rPr>
          <w:b/>
          <w:color w:val="auto"/>
        </w:rPr>
        <w:t>. CAMPO DI APPLICAZIONE</w:t>
      </w:r>
      <w:bookmarkEnd w:id="1"/>
    </w:p>
    <w:p w:rsidR="008423E9" w:rsidRDefault="008423E9" w:rsidP="008423E9">
      <w:pPr>
        <w:autoSpaceDE w:val="0"/>
        <w:jc w:val="both"/>
        <w:rPr>
          <w:rFonts w:ascii="Calibri" w:hAnsi="Calibri" w:cs="Calibri"/>
          <w:b/>
          <w:bCs/>
        </w:rPr>
      </w:pPr>
    </w:p>
    <w:p w:rsidR="008423E9" w:rsidRDefault="008423E9" w:rsidP="008423E9">
      <w:pPr>
        <w:tabs>
          <w:tab w:val="left" w:pos="0"/>
          <w:tab w:val="left" w:pos="360"/>
        </w:tabs>
        <w:spacing w:line="360" w:lineRule="auto"/>
        <w:jc w:val="both"/>
        <w:rPr>
          <w:rFonts w:ascii="Arial" w:hAnsi="Arial" w:cs="Arial"/>
          <w:b/>
        </w:rPr>
      </w:pPr>
      <w:r w:rsidRPr="00D71FC2">
        <w:rPr>
          <w:rFonts w:ascii="Arial" w:hAnsi="Arial" w:cs="Arial"/>
          <w:b/>
        </w:rPr>
        <w:t>Il presente documento riguarda esclusivamente i rischi residui dovuti alle interferenze ovvero le circostanze in cui si verifica un “contatto rischioso” tra il personale del C</w:t>
      </w:r>
      <w:r>
        <w:rPr>
          <w:rFonts w:ascii="Arial" w:hAnsi="Arial" w:cs="Arial"/>
          <w:b/>
        </w:rPr>
        <w:t>ommittente</w:t>
      </w:r>
      <w:r w:rsidRPr="00D71FC2">
        <w:rPr>
          <w:rFonts w:ascii="Arial" w:hAnsi="Arial" w:cs="Arial"/>
          <w:b/>
        </w:rPr>
        <w:t xml:space="preserve">, il personale </w:t>
      </w:r>
      <w:r>
        <w:rPr>
          <w:rFonts w:ascii="Arial" w:hAnsi="Arial" w:cs="Arial"/>
          <w:b/>
        </w:rPr>
        <w:t>della ditta appaltatrice</w:t>
      </w:r>
      <w:r w:rsidRPr="00D71FC2">
        <w:rPr>
          <w:rFonts w:ascii="Arial" w:hAnsi="Arial" w:cs="Arial"/>
          <w:b/>
        </w:rPr>
        <w:t xml:space="preserve"> e /o i visitatori </w:t>
      </w:r>
      <w:r>
        <w:rPr>
          <w:rFonts w:ascii="Arial" w:hAnsi="Arial" w:cs="Arial"/>
          <w:b/>
        </w:rPr>
        <w:t>del Parco Archeologico dei Campi Flegrei.</w:t>
      </w:r>
    </w:p>
    <w:p w:rsidR="008423E9" w:rsidRDefault="008423E9" w:rsidP="008423E9">
      <w:pPr>
        <w:tabs>
          <w:tab w:val="left" w:pos="0"/>
          <w:tab w:val="left" w:pos="360"/>
        </w:tabs>
        <w:spacing w:line="360" w:lineRule="auto"/>
        <w:jc w:val="both"/>
        <w:rPr>
          <w:rFonts w:ascii="Arial" w:hAnsi="Arial" w:cs="Arial"/>
        </w:rPr>
      </w:pPr>
      <w:r>
        <w:rPr>
          <w:rFonts w:ascii="Arial" w:hAnsi="Arial" w:cs="Arial"/>
        </w:rPr>
        <w:t xml:space="preserve">In ottemperanza dell'art. 26 del D. Lgs. 81/08, devono essere predisposte misure per la cooperazione e il coordinamento per la sicurezza e la salute dei lavoratori, ogni volta che sono affidati lavori ad imprese o a lavoratori autonomi (contratto di appalto, contratto d'opera, contratto di somministrazione escluse le attività normate dal Titolo IV del </w:t>
      </w:r>
      <w:proofErr w:type="spellStart"/>
      <w:r>
        <w:rPr>
          <w:rFonts w:ascii="Arial" w:hAnsi="Arial" w:cs="Arial"/>
        </w:rPr>
        <w:t>D.Lgs.</w:t>
      </w:r>
      <w:proofErr w:type="spellEnd"/>
      <w:r>
        <w:rPr>
          <w:rFonts w:ascii="Arial" w:hAnsi="Arial" w:cs="Arial"/>
        </w:rPr>
        <w:t xml:space="preserve"> 81/08 “Cantieri temporanei o mobili”) all'interno dell'azienda. </w:t>
      </w:r>
    </w:p>
    <w:p w:rsidR="008423E9" w:rsidRDefault="008423E9" w:rsidP="008423E9">
      <w:pPr>
        <w:tabs>
          <w:tab w:val="left" w:pos="0"/>
          <w:tab w:val="left" w:pos="360"/>
        </w:tabs>
        <w:spacing w:line="360" w:lineRule="auto"/>
        <w:jc w:val="both"/>
        <w:rPr>
          <w:rFonts w:ascii="Arial" w:hAnsi="Arial" w:cs="Arial"/>
        </w:rPr>
      </w:pPr>
      <w:r>
        <w:rPr>
          <w:rFonts w:ascii="Arial" w:hAnsi="Arial" w:cs="Arial"/>
        </w:rPr>
        <w:t>Poiché i lavori possono essere di tipologia ed entità variabile, è necessario definire, di volta in volta, per le singole attività oggetto di contratto, specifici atti per il coordinamento.</w:t>
      </w:r>
    </w:p>
    <w:p w:rsidR="008423E9" w:rsidRDefault="008423E9" w:rsidP="008423E9">
      <w:pPr>
        <w:tabs>
          <w:tab w:val="left" w:pos="0"/>
          <w:tab w:val="left" w:pos="360"/>
        </w:tabs>
        <w:spacing w:line="360" w:lineRule="auto"/>
        <w:jc w:val="both"/>
        <w:rPr>
          <w:rFonts w:ascii="Arial" w:hAnsi="Arial" w:cs="Arial"/>
        </w:rPr>
      </w:pPr>
      <w:r>
        <w:rPr>
          <w:rFonts w:ascii="Arial" w:hAnsi="Arial" w:cs="Arial"/>
        </w:rPr>
        <w:t xml:space="preserve">In tal senso è fondamentale il ruolo del Committente per la predisposizione delle misure di prevenzione e protezione specifiche atte ad eliminare, ovvero ridurre i rischi dovuti alle interferenze posti in essere dai lavori affidati. </w:t>
      </w:r>
    </w:p>
    <w:p w:rsidR="008423E9" w:rsidRDefault="008423E9" w:rsidP="008423E9">
      <w:pPr>
        <w:tabs>
          <w:tab w:val="left" w:pos="0"/>
          <w:tab w:val="left" w:pos="360"/>
        </w:tabs>
        <w:spacing w:line="360" w:lineRule="auto"/>
        <w:jc w:val="both"/>
        <w:rPr>
          <w:rFonts w:ascii="Arial" w:hAnsi="Arial" w:cs="Arial"/>
        </w:rPr>
      </w:pPr>
      <w:r>
        <w:rPr>
          <w:rFonts w:ascii="Arial" w:hAnsi="Arial" w:cs="Arial"/>
        </w:rPr>
        <w:t xml:space="preserve">L’articolo 26 al comma 3 così recita: “Il datore di lavoro committente promuove la cooperazione ed il coordinamento di cui al comma 2, elaborando un unico documento di valutazione dei rischi che indichi le misure adottate per eliminare o, ove ciò non </w:t>
      </w:r>
      <w:proofErr w:type="spellStart"/>
      <w:proofErr w:type="gramStart"/>
      <w:r>
        <w:rPr>
          <w:rFonts w:ascii="Arial" w:hAnsi="Arial" w:cs="Arial"/>
        </w:rPr>
        <w:t>e'</w:t>
      </w:r>
      <w:proofErr w:type="spellEnd"/>
      <w:proofErr w:type="gramEnd"/>
      <w:r>
        <w:rPr>
          <w:rFonts w:ascii="Arial" w:hAnsi="Arial" w:cs="Arial"/>
        </w:rPr>
        <w:t xml:space="preserve"> possibile, ridurre al minimo i rischi da interferenze”.</w:t>
      </w:r>
    </w:p>
    <w:p w:rsidR="008423E9" w:rsidRDefault="008423E9" w:rsidP="008423E9">
      <w:pPr>
        <w:tabs>
          <w:tab w:val="left" w:pos="0"/>
          <w:tab w:val="left" w:pos="360"/>
        </w:tabs>
        <w:spacing w:line="360" w:lineRule="auto"/>
        <w:jc w:val="both"/>
        <w:rPr>
          <w:rFonts w:ascii="Arial" w:hAnsi="Arial" w:cs="Arial"/>
        </w:rPr>
      </w:pPr>
      <w:r>
        <w:rPr>
          <w:rFonts w:ascii="Arial" w:hAnsi="Arial" w:cs="Arial"/>
        </w:rPr>
        <w:t>Il presente Documento Unico di Valutazione del rischio dovrà essere allegato al Contratto d’appalto attuativo relativo ai servizi descritti successivamente, e ne costituisce pertanto parte integrante e non enucleabile.</w:t>
      </w:r>
    </w:p>
    <w:p w:rsidR="008423E9" w:rsidRDefault="008423E9" w:rsidP="008423E9">
      <w:pPr>
        <w:tabs>
          <w:tab w:val="left" w:pos="0"/>
          <w:tab w:val="left" w:pos="360"/>
        </w:tabs>
        <w:spacing w:line="360" w:lineRule="auto"/>
        <w:jc w:val="both"/>
        <w:rPr>
          <w:rFonts w:ascii="Arial" w:hAnsi="Arial" w:cs="Arial"/>
        </w:rPr>
      </w:pPr>
      <w:r>
        <w:rPr>
          <w:rFonts w:ascii="Arial" w:hAnsi="Arial" w:cs="Arial"/>
        </w:rPr>
        <w:t>Esso è stato redatto dal Datore di Lavoro, con la collaborazione del Responsabile del Servizio di Prevenzione e Protezione e del Rappresentante dei Lavoratori in ottemperanza al suddetto decreto (attuazione dell’art. 1 della Legge 3 Agosto 2007 n. 123) per promuovere la cooperazione ed il coordinamento previsto al comma 2 dell’articolo 26 e cioè:</w:t>
      </w:r>
    </w:p>
    <w:p w:rsidR="008423E9" w:rsidRDefault="008423E9" w:rsidP="008423E9">
      <w:pPr>
        <w:numPr>
          <w:ilvl w:val="0"/>
          <w:numId w:val="8"/>
        </w:numPr>
        <w:tabs>
          <w:tab w:val="left" w:pos="0"/>
          <w:tab w:val="left" w:pos="360"/>
        </w:tabs>
        <w:suppressAutoHyphens/>
        <w:spacing w:after="0" w:line="360" w:lineRule="auto"/>
        <w:jc w:val="both"/>
        <w:rPr>
          <w:rFonts w:ascii="Arial" w:hAnsi="Arial" w:cs="Arial"/>
        </w:rPr>
      </w:pPr>
      <w:r>
        <w:rPr>
          <w:rFonts w:ascii="Arial" w:hAnsi="Arial" w:cs="Arial"/>
        </w:rPr>
        <w:t>cooperare all’attuazione delle misure di protezione e prevenzione dai rischi sul lavoro, incidenti sulle attività lavorative oggetto di appalti;</w:t>
      </w:r>
    </w:p>
    <w:p w:rsidR="008423E9" w:rsidRDefault="008423E9" w:rsidP="008423E9">
      <w:pPr>
        <w:numPr>
          <w:ilvl w:val="0"/>
          <w:numId w:val="8"/>
        </w:numPr>
        <w:tabs>
          <w:tab w:val="left" w:pos="0"/>
          <w:tab w:val="left" w:pos="360"/>
        </w:tabs>
        <w:suppressAutoHyphens/>
        <w:spacing w:after="0" w:line="360" w:lineRule="auto"/>
        <w:jc w:val="both"/>
        <w:rPr>
          <w:rFonts w:ascii="Arial" w:hAnsi="Arial" w:cs="Arial"/>
        </w:rPr>
      </w:pPr>
      <w:r>
        <w:rPr>
          <w:rFonts w:ascii="Arial" w:hAnsi="Arial" w:cs="Arial"/>
        </w:rPr>
        <w:lastRenderedPageBreak/>
        <w:t>coordinare gli interventi di protezione e prevenzione dai rischi cui sono esposti i lavoratori del committente e quelli dell'appaltatore o tra il personale di imprese diverse che operano nella stessa sede aziendale con contratti differenti;</w:t>
      </w:r>
    </w:p>
    <w:p w:rsidR="008423E9" w:rsidRDefault="008423E9" w:rsidP="008423E9">
      <w:pPr>
        <w:numPr>
          <w:ilvl w:val="0"/>
          <w:numId w:val="8"/>
        </w:numPr>
        <w:tabs>
          <w:tab w:val="left" w:pos="0"/>
          <w:tab w:val="left" w:pos="360"/>
        </w:tabs>
        <w:suppressAutoHyphens/>
        <w:spacing w:after="0" w:line="360" w:lineRule="auto"/>
        <w:jc w:val="both"/>
        <w:rPr>
          <w:rFonts w:ascii="Arial" w:hAnsi="Arial" w:cs="Arial"/>
        </w:rPr>
      </w:pPr>
      <w:r>
        <w:rPr>
          <w:rFonts w:ascii="Arial" w:hAnsi="Arial" w:cs="Arial"/>
        </w:rPr>
        <w:t>informarsi reciprocamente in merito a tali misure;</w:t>
      </w:r>
    </w:p>
    <w:p w:rsidR="008423E9" w:rsidRDefault="008423E9" w:rsidP="008423E9">
      <w:pPr>
        <w:numPr>
          <w:ilvl w:val="0"/>
          <w:numId w:val="8"/>
        </w:numPr>
        <w:tabs>
          <w:tab w:val="left" w:pos="0"/>
          <w:tab w:val="left" w:pos="360"/>
        </w:tabs>
        <w:suppressAutoHyphens/>
        <w:spacing w:after="0" w:line="360" w:lineRule="auto"/>
        <w:jc w:val="both"/>
        <w:rPr>
          <w:rFonts w:ascii="Arial" w:hAnsi="Arial" w:cs="Arial"/>
        </w:rPr>
      </w:pPr>
      <w:r>
        <w:rPr>
          <w:rFonts w:ascii="Arial" w:hAnsi="Arial" w:cs="Arial"/>
        </w:rPr>
        <w:t>eliminare i rischi dovuti alle interferenze nell’esecuzione del servizio oggetto dell’appalto stipulato tra le parti in forma scritta.</w:t>
      </w:r>
    </w:p>
    <w:p w:rsidR="008423E9" w:rsidRDefault="008423E9" w:rsidP="008423E9">
      <w:pPr>
        <w:tabs>
          <w:tab w:val="left" w:pos="0"/>
          <w:tab w:val="left" w:pos="360"/>
        </w:tabs>
        <w:spacing w:line="360" w:lineRule="auto"/>
        <w:jc w:val="both"/>
        <w:rPr>
          <w:rFonts w:ascii="Arial" w:hAnsi="Arial" w:cs="Arial"/>
        </w:rPr>
      </w:pPr>
      <w:r>
        <w:rPr>
          <w:rFonts w:ascii="Arial" w:hAnsi="Arial" w:cs="Arial"/>
        </w:rPr>
        <w:t xml:space="preserve">In questo documento, ai fini della promozione della cooperazione e del coordinamento di cui al comma 2 del citato art. 26, viene riportata la valutazione dei rischi dovuti alle interferenze tra l'attività del committente e le attività delle imprese appaltatrici e le relative misure di sicurezza tecniche e gestionali adottate e adottabili per eliminare o ridurre tali rischi, con la determinazione degli eventuali costi relativi. </w:t>
      </w:r>
    </w:p>
    <w:p w:rsidR="00DA6447" w:rsidRDefault="008423E9" w:rsidP="001D333B">
      <w:pPr>
        <w:tabs>
          <w:tab w:val="left" w:pos="0"/>
          <w:tab w:val="left" w:pos="360"/>
        </w:tabs>
        <w:spacing w:line="360" w:lineRule="auto"/>
        <w:jc w:val="both"/>
        <w:rPr>
          <w:rFonts w:ascii="Arial" w:hAnsi="Arial" w:cs="Arial"/>
        </w:rPr>
      </w:pPr>
      <w:r>
        <w:rPr>
          <w:rFonts w:ascii="Arial" w:hAnsi="Arial" w:cs="Arial"/>
        </w:rPr>
        <w:t xml:space="preserve">Il DUVRI (documento unico di valutazione dei rischi interferenti) </w:t>
      </w:r>
      <w:r w:rsidR="00EC000A">
        <w:rPr>
          <w:rFonts w:ascii="Arial" w:hAnsi="Arial" w:cs="Arial"/>
        </w:rPr>
        <w:t>c</w:t>
      </w:r>
      <w:r>
        <w:rPr>
          <w:rFonts w:ascii="Arial" w:hAnsi="Arial" w:cs="Arial"/>
        </w:rPr>
        <w:t xml:space="preserve">ostituisce </w:t>
      </w:r>
      <w:r w:rsidR="00EC000A">
        <w:rPr>
          <w:rFonts w:ascii="Arial" w:hAnsi="Arial" w:cs="Arial"/>
        </w:rPr>
        <w:t xml:space="preserve">anche </w:t>
      </w:r>
      <w:proofErr w:type="gramStart"/>
      <w:r w:rsidR="00EC000A">
        <w:rPr>
          <w:rFonts w:ascii="Arial" w:hAnsi="Arial" w:cs="Arial"/>
        </w:rPr>
        <w:t>l’</w:t>
      </w:r>
      <w:r>
        <w:rPr>
          <w:rFonts w:ascii="Arial" w:hAnsi="Arial" w:cs="Arial"/>
        </w:rPr>
        <w:t xml:space="preserve"> informa</w:t>
      </w:r>
      <w:r w:rsidR="00EC000A">
        <w:rPr>
          <w:rFonts w:ascii="Arial" w:hAnsi="Arial" w:cs="Arial"/>
        </w:rPr>
        <w:t>tiva</w:t>
      </w:r>
      <w:proofErr w:type="gramEnd"/>
      <w:r w:rsidR="00EC000A">
        <w:rPr>
          <w:rFonts w:ascii="Arial" w:hAnsi="Arial" w:cs="Arial"/>
        </w:rPr>
        <w:t xml:space="preserve"> sui rischi specifici.</w:t>
      </w:r>
    </w:p>
    <w:p w:rsidR="001D333B" w:rsidRPr="001D333B" w:rsidRDefault="001D333B" w:rsidP="001D333B">
      <w:pPr>
        <w:tabs>
          <w:tab w:val="left" w:pos="0"/>
          <w:tab w:val="left" w:pos="360"/>
        </w:tabs>
        <w:spacing w:line="360" w:lineRule="auto"/>
        <w:jc w:val="both"/>
        <w:rPr>
          <w:rFonts w:ascii="Arial" w:hAnsi="Arial" w:cs="Arial"/>
        </w:rPr>
      </w:pPr>
    </w:p>
    <w:p w:rsidR="008423E9" w:rsidRDefault="008423E9" w:rsidP="008423E9">
      <w:pPr>
        <w:pStyle w:val="Titolo1"/>
        <w:jc w:val="both"/>
        <w:rPr>
          <w:b/>
          <w:color w:val="auto"/>
        </w:rPr>
      </w:pPr>
      <w:bookmarkStart w:id="2" w:name="_Toc526953424"/>
      <w:r w:rsidRPr="008423E9">
        <w:rPr>
          <w:b/>
          <w:color w:val="auto"/>
        </w:rPr>
        <w:t>3. APPALTO SPECIFICO</w:t>
      </w:r>
      <w:bookmarkEnd w:id="2"/>
    </w:p>
    <w:p w:rsidR="008423E9" w:rsidRPr="008423E9" w:rsidRDefault="008423E9" w:rsidP="008423E9"/>
    <w:p w:rsidR="0009010F" w:rsidRPr="008423E9" w:rsidRDefault="00BD193F" w:rsidP="008423E9">
      <w:pPr>
        <w:tabs>
          <w:tab w:val="left" w:pos="0"/>
          <w:tab w:val="left" w:pos="360"/>
        </w:tabs>
        <w:spacing w:line="360" w:lineRule="auto"/>
        <w:jc w:val="both"/>
        <w:rPr>
          <w:rFonts w:ascii="Arial" w:hAnsi="Arial" w:cs="Arial"/>
        </w:rPr>
      </w:pPr>
      <w:r w:rsidRPr="008423E9">
        <w:rPr>
          <w:rFonts w:ascii="Arial" w:hAnsi="Arial" w:cs="Arial"/>
        </w:rPr>
        <w:t xml:space="preserve">Il presente documento è stato redatto </w:t>
      </w:r>
      <w:r w:rsidR="0009010F" w:rsidRPr="008423E9">
        <w:rPr>
          <w:rFonts w:ascii="Arial" w:hAnsi="Arial" w:cs="Arial"/>
        </w:rPr>
        <w:t xml:space="preserve">dal </w:t>
      </w:r>
      <w:r w:rsidR="006A538F" w:rsidRPr="008423E9">
        <w:rPr>
          <w:rFonts w:ascii="Arial" w:hAnsi="Arial" w:cs="Arial"/>
        </w:rPr>
        <w:t>PARCO ARCHEOLOGICO DEI CAMPI FLEGREI per il seguente appalto:</w:t>
      </w:r>
    </w:p>
    <w:p w:rsidR="0009010F" w:rsidRPr="00817EC9" w:rsidRDefault="0009010F" w:rsidP="00817EC9">
      <w:pPr>
        <w:spacing w:line="360" w:lineRule="auto"/>
        <w:jc w:val="both"/>
        <w:rPr>
          <w:rFonts w:ascii="Arial" w:hAnsi="Arial" w:cs="Arial"/>
        </w:rPr>
      </w:pPr>
      <w:r>
        <w:rPr>
          <w:rFonts w:ascii="Arial" w:hAnsi="Arial" w:cs="Arial"/>
          <w:b/>
        </w:rPr>
        <w:t>“</w:t>
      </w:r>
      <w:r w:rsidR="00817EC9" w:rsidRPr="001F40BD">
        <w:rPr>
          <w:rFonts w:ascii="Arial" w:hAnsi="Arial" w:cs="Arial"/>
          <w:b/>
        </w:rPr>
        <w:t xml:space="preserve">INTERVENTI MANUTENZIONE STRAORDINARIA DELLE ALBERATURE NELLE AREE A VERDE </w:t>
      </w:r>
      <w:r w:rsidR="00817EC9">
        <w:rPr>
          <w:rFonts w:ascii="Arial" w:hAnsi="Arial" w:cs="Arial"/>
          <w:b/>
        </w:rPr>
        <w:t>D</w:t>
      </w:r>
      <w:r w:rsidR="00817EC9" w:rsidRPr="001F40BD">
        <w:rPr>
          <w:rFonts w:ascii="Arial" w:hAnsi="Arial" w:cs="Arial"/>
          <w:b/>
        </w:rPr>
        <w:t>EL PARCO ARCHEOLOGICO DEI CAMPI FLEGREI</w:t>
      </w:r>
      <w:r w:rsidR="008423E9">
        <w:rPr>
          <w:rFonts w:ascii="Arial" w:eastAsia="Calibri" w:hAnsi="Arial" w:cs="Arial"/>
          <w:b/>
        </w:rPr>
        <w:t>”</w:t>
      </w:r>
      <w:r w:rsidR="00817EC9">
        <w:rPr>
          <w:rFonts w:ascii="Arial" w:eastAsia="Calibri" w:hAnsi="Arial" w:cs="Arial"/>
          <w:b/>
        </w:rPr>
        <w:t>.</w:t>
      </w:r>
    </w:p>
    <w:p w:rsidR="004368DD" w:rsidRDefault="008423E9" w:rsidP="00817EC9">
      <w:pPr>
        <w:spacing w:line="360" w:lineRule="auto"/>
        <w:jc w:val="both"/>
        <w:rPr>
          <w:rFonts w:ascii="Arial" w:eastAsia="Times New Roman" w:hAnsi="Arial" w:cs="Arial"/>
          <w:b/>
          <w:spacing w:val="-3"/>
        </w:rPr>
      </w:pPr>
      <w:r>
        <w:rPr>
          <w:rFonts w:ascii="Arial" w:hAnsi="Arial" w:cs="Arial"/>
        </w:rPr>
        <w:t>L’affidamento</w:t>
      </w:r>
      <w:r w:rsidR="006A538F" w:rsidRPr="00BC6CA2">
        <w:rPr>
          <w:rFonts w:ascii="Arial" w:hAnsi="Arial" w:cs="Arial"/>
        </w:rPr>
        <w:t xml:space="preserve"> ha per oggetto </w:t>
      </w:r>
      <w:r w:rsidR="00BD25D2">
        <w:rPr>
          <w:rFonts w:ascii="Arial" w:hAnsi="Arial" w:cs="Arial"/>
          <w:b/>
        </w:rPr>
        <w:t>i</w:t>
      </w:r>
      <w:r w:rsidR="00817EC9" w:rsidRPr="001F40BD">
        <w:rPr>
          <w:rFonts w:ascii="Arial" w:hAnsi="Arial" w:cs="Arial"/>
          <w:b/>
        </w:rPr>
        <w:t xml:space="preserve">nterventi </w:t>
      </w:r>
      <w:r w:rsidR="004368DD">
        <w:rPr>
          <w:rFonts w:ascii="Arial" w:hAnsi="Arial" w:cs="Arial"/>
          <w:b/>
        </w:rPr>
        <w:t xml:space="preserve">di </w:t>
      </w:r>
      <w:r w:rsidR="00817EC9" w:rsidRPr="001F40BD">
        <w:rPr>
          <w:rFonts w:ascii="Arial" w:hAnsi="Arial" w:cs="Arial"/>
          <w:b/>
        </w:rPr>
        <w:t xml:space="preserve">manutenzione </w:t>
      </w:r>
      <w:r w:rsidR="00817EC9">
        <w:rPr>
          <w:rFonts w:ascii="Arial" w:hAnsi="Arial" w:cs="Arial"/>
          <w:b/>
        </w:rPr>
        <w:t xml:space="preserve">straordinaria di </w:t>
      </w:r>
      <w:r w:rsidR="00817EC9" w:rsidRPr="001F40BD">
        <w:rPr>
          <w:rFonts w:ascii="Arial" w:hAnsi="Arial" w:cs="Arial"/>
          <w:b/>
        </w:rPr>
        <w:t xml:space="preserve">alberature </w:t>
      </w:r>
      <w:r w:rsidR="00817EC9">
        <w:rPr>
          <w:rFonts w:ascii="Arial" w:hAnsi="Arial" w:cs="Arial"/>
          <w:b/>
        </w:rPr>
        <w:t>d</w:t>
      </w:r>
      <w:r w:rsidR="00817EC9" w:rsidRPr="001F40BD">
        <w:rPr>
          <w:rFonts w:ascii="Arial" w:hAnsi="Arial" w:cs="Arial"/>
          <w:b/>
        </w:rPr>
        <w:t xml:space="preserve">elle aree a verde </w:t>
      </w:r>
      <w:r w:rsidR="00817EC9">
        <w:rPr>
          <w:rFonts w:ascii="Arial" w:hAnsi="Arial" w:cs="Arial"/>
          <w:b/>
        </w:rPr>
        <w:t>di pertinenza d</w:t>
      </w:r>
      <w:r w:rsidR="00BD25D2">
        <w:rPr>
          <w:rFonts w:ascii="Arial" w:hAnsi="Arial" w:cs="Arial"/>
          <w:b/>
        </w:rPr>
        <w:t>el Parco A</w:t>
      </w:r>
      <w:r w:rsidR="00817EC9" w:rsidRPr="001F40BD">
        <w:rPr>
          <w:rFonts w:ascii="Arial" w:hAnsi="Arial" w:cs="Arial"/>
          <w:b/>
        </w:rPr>
        <w:t xml:space="preserve">rcheologico </w:t>
      </w:r>
      <w:r w:rsidR="00817EC9" w:rsidRPr="00BD25D2">
        <w:rPr>
          <w:rFonts w:ascii="Arial" w:hAnsi="Arial" w:cs="Arial"/>
          <w:b/>
        </w:rPr>
        <w:t>e comprende potature e abbattimenti di alberature di alto fusto</w:t>
      </w:r>
      <w:r w:rsidR="00BD25D2" w:rsidRPr="00BD25D2">
        <w:rPr>
          <w:rFonts w:ascii="Arial" w:hAnsi="Arial" w:cs="Arial"/>
          <w:b/>
        </w:rPr>
        <w:t xml:space="preserve"> </w:t>
      </w:r>
      <w:r w:rsidR="00817EC9" w:rsidRPr="00BD25D2">
        <w:rPr>
          <w:rFonts w:ascii="Arial" w:eastAsia="Times New Roman" w:hAnsi="Arial" w:cs="Arial"/>
          <w:b/>
          <w:spacing w:val="-1"/>
        </w:rPr>
        <w:t>c</w:t>
      </w:r>
      <w:r w:rsidR="00817EC9" w:rsidRPr="00BD25D2">
        <w:rPr>
          <w:rFonts w:ascii="Arial" w:eastAsia="Times New Roman" w:hAnsi="Arial" w:cs="Arial"/>
          <w:b/>
        </w:rPr>
        <w:t>o</w:t>
      </w:r>
      <w:r w:rsidR="00817EC9" w:rsidRPr="00BD25D2">
        <w:rPr>
          <w:rFonts w:ascii="Arial" w:eastAsia="Times New Roman" w:hAnsi="Arial" w:cs="Arial"/>
          <w:b/>
          <w:spacing w:val="5"/>
        </w:rPr>
        <w:t>m</w:t>
      </w:r>
      <w:r w:rsidR="00817EC9" w:rsidRPr="00BD25D2">
        <w:rPr>
          <w:rFonts w:ascii="Arial" w:eastAsia="Times New Roman" w:hAnsi="Arial" w:cs="Arial"/>
          <w:b/>
        </w:rPr>
        <w:t>pr</w:t>
      </w:r>
      <w:r w:rsidR="00817EC9" w:rsidRPr="00BD25D2">
        <w:rPr>
          <w:rFonts w:ascii="Arial" w:eastAsia="Times New Roman" w:hAnsi="Arial" w:cs="Arial"/>
          <w:b/>
          <w:spacing w:val="1"/>
        </w:rPr>
        <w:t>e</w:t>
      </w:r>
      <w:r w:rsidR="00817EC9" w:rsidRPr="00BD25D2">
        <w:rPr>
          <w:rFonts w:ascii="Arial" w:eastAsia="Times New Roman" w:hAnsi="Arial" w:cs="Arial"/>
          <w:b/>
          <w:spacing w:val="3"/>
        </w:rPr>
        <w:t>s</w:t>
      </w:r>
      <w:r w:rsidR="00817EC9" w:rsidRPr="00BD25D2">
        <w:rPr>
          <w:rFonts w:ascii="Arial" w:eastAsia="Times New Roman" w:hAnsi="Arial" w:cs="Arial"/>
          <w:b/>
        </w:rPr>
        <w:t>e</w:t>
      </w:r>
      <w:r w:rsidR="00817EC9" w:rsidRPr="00BD25D2">
        <w:rPr>
          <w:rFonts w:ascii="Arial" w:eastAsia="Times New Roman" w:hAnsi="Arial" w:cs="Arial"/>
          <w:b/>
          <w:spacing w:val="-3"/>
        </w:rPr>
        <w:t xml:space="preserve"> </w:t>
      </w:r>
      <w:r w:rsidR="00817EC9" w:rsidRPr="00BD25D2">
        <w:rPr>
          <w:rFonts w:ascii="Arial" w:eastAsia="Times New Roman" w:hAnsi="Arial" w:cs="Arial"/>
          <w:b/>
        </w:rPr>
        <w:t>la</w:t>
      </w:r>
      <w:r w:rsidR="00817EC9" w:rsidRPr="00BD25D2">
        <w:rPr>
          <w:rFonts w:ascii="Arial" w:eastAsia="Times New Roman" w:hAnsi="Arial" w:cs="Arial"/>
          <w:b/>
          <w:spacing w:val="4"/>
        </w:rPr>
        <w:t xml:space="preserve"> </w:t>
      </w:r>
      <w:r w:rsidR="00817EC9" w:rsidRPr="00BD25D2">
        <w:rPr>
          <w:rFonts w:ascii="Arial" w:eastAsia="Times New Roman" w:hAnsi="Arial" w:cs="Arial"/>
          <w:b/>
          <w:spacing w:val="5"/>
        </w:rPr>
        <w:t>m</w:t>
      </w:r>
      <w:r w:rsidR="00817EC9" w:rsidRPr="00BD25D2">
        <w:rPr>
          <w:rFonts w:ascii="Arial" w:eastAsia="Times New Roman" w:hAnsi="Arial" w:cs="Arial"/>
          <w:b/>
          <w:spacing w:val="-1"/>
        </w:rPr>
        <w:t>a</w:t>
      </w:r>
      <w:r w:rsidR="00817EC9" w:rsidRPr="00BD25D2">
        <w:rPr>
          <w:rFonts w:ascii="Arial" w:eastAsia="Times New Roman" w:hAnsi="Arial" w:cs="Arial"/>
          <w:b/>
        </w:rPr>
        <w:t>no</w:t>
      </w:r>
      <w:r w:rsidR="00817EC9" w:rsidRPr="00BD25D2">
        <w:rPr>
          <w:rFonts w:ascii="Arial" w:eastAsia="Times New Roman" w:hAnsi="Arial" w:cs="Arial"/>
          <w:b/>
          <w:spacing w:val="2"/>
        </w:rPr>
        <w:t xml:space="preserve"> </w:t>
      </w:r>
      <w:r w:rsidR="00817EC9" w:rsidRPr="00BD25D2">
        <w:rPr>
          <w:rFonts w:ascii="Arial" w:eastAsia="Times New Roman" w:hAnsi="Arial" w:cs="Arial"/>
          <w:b/>
        </w:rPr>
        <w:t>d</w:t>
      </w:r>
      <w:r w:rsidR="00817EC9" w:rsidRPr="00BD25D2">
        <w:rPr>
          <w:rFonts w:ascii="Arial" w:eastAsia="Times New Roman" w:hAnsi="Arial" w:cs="Arial"/>
          <w:b/>
          <w:spacing w:val="-2"/>
        </w:rPr>
        <w:t>'</w:t>
      </w:r>
      <w:r w:rsidR="00817EC9" w:rsidRPr="00BD25D2">
        <w:rPr>
          <w:rFonts w:ascii="Arial" w:eastAsia="Times New Roman" w:hAnsi="Arial" w:cs="Arial"/>
          <w:b/>
        </w:rPr>
        <w:t>op</w:t>
      </w:r>
      <w:r w:rsidR="00817EC9" w:rsidRPr="00BD25D2">
        <w:rPr>
          <w:rFonts w:ascii="Arial" w:eastAsia="Times New Roman" w:hAnsi="Arial" w:cs="Arial"/>
          <w:b/>
          <w:spacing w:val="-1"/>
        </w:rPr>
        <w:t>e</w:t>
      </w:r>
      <w:r w:rsidR="00817EC9" w:rsidRPr="00BD25D2">
        <w:rPr>
          <w:rFonts w:ascii="Arial" w:eastAsia="Times New Roman" w:hAnsi="Arial" w:cs="Arial"/>
          <w:b/>
        </w:rPr>
        <w:t>ra e</w:t>
      </w:r>
      <w:r w:rsidR="00817EC9" w:rsidRPr="00BD25D2">
        <w:rPr>
          <w:rFonts w:ascii="Arial" w:eastAsia="Times New Roman" w:hAnsi="Arial" w:cs="Arial"/>
          <w:b/>
          <w:spacing w:val="4"/>
        </w:rPr>
        <w:t xml:space="preserve"> </w:t>
      </w:r>
      <w:r w:rsidR="00817EC9" w:rsidRPr="00BD25D2">
        <w:rPr>
          <w:rFonts w:ascii="Arial" w:eastAsia="Times New Roman" w:hAnsi="Arial" w:cs="Arial"/>
          <w:b/>
        </w:rPr>
        <w:t>la</w:t>
      </w:r>
      <w:r w:rsidR="00817EC9" w:rsidRPr="00BD25D2">
        <w:rPr>
          <w:rFonts w:ascii="Arial" w:eastAsia="Times New Roman" w:hAnsi="Arial" w:cs="Arial"/>
          <w:b/>
          <w:spacing w:val="-1"/>
        </w:rPr>
        <w:t xml:space="preserve"> </w:t>
      </w:r>
      <w:r w:rsidR="00817EC9" w:rsidRPr="00BD25D2">
        <w:rPr>
          <w:rFonts w:ascii="Arial" w:eastAsia="Times New Roman" w:hAnsi="Arial" w:cs="Arial"/>
          <w:b/>
          <w:spacing w:val="2"/>
        </w:rPr>
        <w:t>f</w:t>
      </w:r>
      <w:r w:rsidR="00817EC9" w:rsidRPr="00BD25D2">
        <w:rPr>
          <w:rFonts w:ascii="Arial" w:eastAsia="Times New Roman" w:hAnsi="Arial" w:cs="Arial"/>
          <w:b/>
        </w:rPr>
        <w:t>o</w:t>
      </w:r>
      <w:r w:rsidR="00817EC9" w:rsidRPr="00BD25D2">
        <w:rPr>
          <w:rFonts w:ascii="Arial" w:eastAsia="Times New Roman" w:hAnsi="Arial" w:cs="Arial"/>
          <w:b/>
          <w:spacing w:val="1"/>
        </w:rPr>
        <w:t>r</w:t>
      </w:r>
      <w:r w:rsidR="00817EC9" w:rsidRPr="00BD25D2">
        <w:rPr>
          <w:rFonts w:ascii="Arial" w:eastAsia="Times New Roman" w:hAnsi="Arial" w:cs="Arial"/>
          <w:b/>
        </w:rPr>
        <w:t>nitura</w:t>
      </w:r>
      <w:r w:rsidR="00817EC9" w:rsidRPr="00BD25D2">
        <w:rPr>
          <w:rFonts w:ascii="Arial" w:eastAsia="Times New Roman" w:hAnsi="Arial" w:cs="Arial"/>
          <w:b/>
          <w:spacing w:val="4"/>
        </w:rPr>
        <w:t xml:space="preserve"> </w:t>
      </w:r>
      <w:r w:rsidR="00817EC9" w:rsidRPr="00BD25D2">
        <w:rPr>
          <w:rFonts w:ascii="Arial" w:eastAsia="Times New Roman" w:hAnsi="Arial" w:cs="Arial"/>
          <w:b/>
        </w:rPr>
        <w:t>di</w:t>
      </w:r>
      <w:r w:rsidR="00817EC9" w:rsidRPr="00BD25D2">
        <w:rPr>
          <w:rFonts w:ascii="Arial" w:eastAsia="Times New Roman" w:hAnsi="Arial" w:cs="Arial"/>
          <w:b/>
          <w:spacing w:val="10"/>
        </w:rPr>
        <w:t xml:space="preserve"> </w:t>
      </w:r>
      <w:r w:rsidR="00817EC9" w:rsidRPr="00BD25D2">
        <w:rPr>
          <w:rFonts w:ascii="Arial" w:eastAsia="Times New Roman" w:hAnsi="Arial" w:cs="Arial"/>
          <w:b/>
          <w:spacing w:val="5"/>
        </w:rPr>
        <w:t>m</w:t>
      </w:r>
      <w:r w:rsidR="00817EC9" w:rsidRPr="00BD25D2">
        <w:rPr>
          <w:rFonts w:ascii="Arial" w:eastAsia="Times New Roman" w:hAnsi="Arial" w:cs="Arial"/>
          <w:b/>
          <w:spacing w:val="-1"/>
        </w:rPr>
        <w:t>a</w:t>
      </w:r>
      <w:r w:rsidR="00817EC9" w:rsidRPr="00BD25D2">
        <w:rPr>
          <w:rFonts w:ascii="Arial" w:eastAsia="Times New Roman" w:hAnsi="Arial" w:cs="Arial"/>
          <w:b/>
        </w:rPr>
        <w:t>t</w:t>
      </w:r>
      <w:r w:rsidR="00817EC9" w:rsidRPr="00BD25D2">
        <w:rPr>
          <w:rFonts w:ascii="Arial" w:eastAsia="Times New Roman" w:hAnsi="Arial" w:cs="Arial"/>
          <w:b/>
          <w:spacing w:val="-1"/>
        </w:rPr>
        <w:t>er</w:t>
      </w:r>
      <w:r w:rsidR="00817EC9" w:rsidRPr="00BD25D2">
        <w:rPr>
          <w:rFonts w:ascii="Arial" w:eastAsia="Times New Roman" w:hAnsi="Arial" w:cs="Arial"/>
          <w:b/>
        </w:rPr>
        <w:t>i</w:t>
      </w:r>
      <w:r w:rsidR="00817EC9" w:rsidRPr="00BD25D2">
        <w:rPr>
          <w:rFonts w:ascii="Arial" w:eastAsia="Times New Roman" w:hAnsi="Arial" w:cs="Arial"/>
          <w:b/>
          <w:spacing w:val="-1"/>
        </w:rPr>
        <w:t>a</w:t>
      </w:r>
      <w:r w:rsidR="00817EC9" w:rsidRPr="00BD25D2">
        <w:rPr>
          <w:rFonts w:ascii="Arial" w:eastAsia="Times New Roman" w:hAnsi="Arial" w:cs="Arial"/>
          <w:b/>
        </w:rPr>
        <w:t>li</w:t>
      </w:r>
      <w:r w:rsidR="00817EC9" w:rsidRPr="00BD25D2">
        <w:rPr>
          <w:rFonts w:ascii="Arial" w:eastAsia="Times New Roman" w:hAnsi="Arial" w:cs="Arial"/>
          <w:b/>
          <w:spacing w:val="3"/>
        </w:rPr>
        <w:t xml:space="preserve"> </w:t>
      </w:r>
      <w:r w:rsidR="00817EC9" w:rsidRPr="00BD25D2">
        <w:rPr>
          <w:rFonts w:ascii="Arial" w:eastAsia="Times New Roman" w:hAnsi="Arial" w:cs="Arial"/>
          <w:b/>
        </w:rPr>
        <w:t>e</w:t>
      </w:r>
      <w:r w:rsidR="00817EC9" w:rsidRPr="00BD25D2">
        <w:rPr>
          <w:rFonts w:ascii="Arial" w:eastAsia="Times New Roman" w:hAnsi="Arial" w:cs="Arial"/>
          <w:b/>
          <w:spacing w:val="9"/>
        </w:rPr>
        <w:t xml:space="preserve"> </w:t>
      </w:r>
      <w:r w:rsidR="00817EC9" w:rsidRPr="00BD25D2">
        <w:rPr>
          <w:rFonts w:ascii="Arial" w:eastAsia="Times New Roman" w:hAnsi="Arial" w:cs="Arial"/>
          <w:b/>
          <w:spacing w:val="5"/>
        </w:rPr>
        <w:t>m</w:t>
      </w:r>
      <w:r w:rsidR="00817EC9" w:rsidRPr="00BD25D2">
        <w:rPr>
          <w:rFonts w:ascii="Arial" w:eastAsia="Times New Roman" w:hAnsi="Arial" w:cs="Arial"/>
          <w:b/>
          <w:spacing w:val="-1"/>
        </w:rPr>
        <w:t>e</w:t>
      </w:r>
      <w:r w:rsidR="00817EC9" w:rsidRPr="00BD25D2">
        <w:rPr>
          <w:rFonts w:ascii="Arial" w:eastAsia="Times New Roman" w:hAnsi="Arial" w:cs="Arial"/>
          <w:b/>
          <w:spacing w:val="-3"/>
        </w:rPr>
        <w:t>zz</w:t>
      </w:r>
      <w:r w:rsidR="00817EC9" w:rsidRPr="00BD25D2">
        <w:rPr>
          <w:rFonts w:ascii="Arial" w:eastAsia="Times New Roman" w:hAnsi="Arial" w:cs="Arial"/>
          <w:b/>
        </w:rPr>
        <w:t>i,</w:t>
      </w:r>
      <w:r w:rsidR="00817EC9" w:rsidRPr="00BD25D2">
        <w:rPr>
          <w:rFonts w:ascii="Arial" w:eastAsia="Times New Roman" w:hAnsi="Arial" w:cs="Arial"/>
          <w:b/>
          <w:spacing w:val="5"/>
        </w:rPr>
        <w:t xml:space="preserve"> </w:t>
      </w:r>
      <w:r w:rsidR="00817EC9" w:rsidRPr="00BD25D2">
        <w:rPr>
          <w:rFonts w:ascii="Arial" w:eastAsia="Times New Roman" w:hAnsi="Arial" w:cs="Arial"/>
          <w:b/>
          <w:spacing w:val="-1"/>
        </w:rPr>
        <w:t>a</w:t>
      </w:r>
      <w:r w:rsidR="00817EC9" w:rsidRPr="00BD25D2">
        <w:rPr>
          <w:rFonts w:ascii="Arial" w:eastAsia="Times New Roman" w:hAnsi="Arial" w:cs="Arial"/>
          <w:b/>
        </w:rPr>
        <w:t>ssisten</w:t>
      </w:r>
      <w:r w:rsidR="00817EC9" w:rsidRPr="00BD25D2">
        <w:rPr>
          <w:rFonts w:ascii="Arial" w:eastAsia="Times New Roman" w:hAnsi="Arial" w:cs="Arial"/>
          <w:b/>
          <w:spacing w:val="-3"/>
        </w:rPr>
        <w:t>z</w:t>
      </w:r>
      <w:r w:rsidR="00817EC9" w:rsidRPr="00BD25D2">
        <w:rPr>
          <w:rFonts w:ascii="Arial" w:eastAsia="Times New Roman" w:hAnsi="Arial" w:cs="Arial"/>
          <w:b/>
        </w:rPr>
        <w:t>a</w:t>
      </w:r>
      <w:r w:rsidR="00817EC9" w:rsidRPr="00BD25D2">
        <w:rPr>
          <w:rFonts w:ascii="Arial" w:eastAsia="Times New Roman" w:hAnsi="Arial" w:cs="Arial"/>
          <w:b/>
          <w:spacing w:val="1"/>
        </w:rPr>
        <w:t xml:space="preserve"> </w:t>
      </w:r>
      <w:r w:rsidR="00817EC9" w:rsidRPr="00BD25D2">
        <w:rPr>
          <w:rFonts w:ascii="Arial" w:eastAsia="Times New Roman" w:hAnsi="Arial" w:cs="Arial"/>
          <w:b/>
        </w:rPr>
        <w:t>e</w:t>
      </w:r>
      <w:r w:rsidR="00817EC9" w:rsidRPr="00BD25D2">
        <w:rPr>
          <w:rFonts w:ascii="Arial" w:eastAsia="Times New Roman" w:hAnsi="Arial" w:cs="Arial"/>
          <w:b/>
          <w:spacing w:val="9"/>
        </w:rPr>
        <w:t xml:space="preserve"> </w:t>
      </w:r>
      <w:r w:rsidR="00817EC9" w:rsidRPr="00BD25D2">
        <w:rPr>
          <w:rFonts w:ascii="Arial" w:eastAsia="Times New Roman" w:hAnsi="Arial" w:cs="Arial"/>
          <w:b/>
        </w:rPr>
        <w:t>p</w:t>
      </w:r>
      <w:r w:rsidR="00817EC9" w:rsidRPr="00BD25D2">
        <w:rPr>
          <w:rFonts w:ascii="Arial" w:eastAsia="Times New Roman" w:hAnsi="Arial" w:cs="Arial"/>
          <w:b/>
          <w:spacing w:val="1"/>
        </w:rPr>
        <w:t>r</w:t>
      </w:r>
      <w:r w:rsidR="00817EC9" w:rsidRPr="00BD25D2">
        <w:rPr>
          <w:rFonts w:ascii="Arial" w:eastAsia="Times New Roman" w:hAnsi="Arial" w:cs="Arial"/>
          <w:b/>
          <w:spacing w:val="-1"/>
        </w:rPr>
        <w:t>e</w:t>
      </w:r>
      <w:r w:rsidR="00817EC9" w:rsidRPr="00BD25D2">
        <w:rPr>
          <w:rFonts w:ascii="Arial" w:eastAsia="Times New Roman" w:hAnsi="Arial" w:cs="Arial"/>
          <w:b/>
        </w:rPr>
        <w:t>st</w:t>
      </w:r>
      <w:r w:rsidR="00817EC9" w:rsidRPr="00BD25D2">
        <w:rPr>
          <w:rFonts w:ascii="Arial" w:eastAsia="Times New Roman" w:hAnsi="Arial" w:cs="Arial"/>
          <w:b/>
          <w:spacing w:val="-1"/>
        </w:rPr>
        <w:t>a</w:t>
      </w:r>
      <w:r w:rsidR="00817EC9" w:rsidRPr="00BD25D2">
        <w:rPr>
          <w:rFonts w:ascii="Arial" w:eastAsia="Times New Roman" w:hAnsi="Arial" w:cs="Arial"/>
          <w:b/>
          <w:spacing w:val="-3"/>
        </w:rPr>
        <w:t>z</w:t>
      </w:r>
      <w:r w:rsidR="00817EC9" w:rsidRPr="00BD25D2">
        <w:rPr>
          <w:rFonts w:ascii="Arial" w:eastAsia="Times New Roman" w:hAnsi="Arial" w:cs="Arial"/>
          <w:b/>
        </w:rPr>
        <w:t xml:space="preserve">ioni </w:t>
      </w:r>
      <w:r w:rsidR="00817EC9" w:rsidRPr="00BD25D2">
        <w:rPr>
          <w:rFonts w:ascii="Arial" w:eastAsia="Times New Roman" w:hAnsi="Arial" w:cs="Arial"/>
          <w:b/>
          <w:spacing w:val="-1"/>
        </w:rPr>
        <w:t>c</w:t>
      </w:r>
      <w:r w:rsidR="00817EC9" w:rsidRPr="00BD25D2">
        <w:rPr>
          <w:rFonts w:ascii="Arial" w:eastAsia="Times New Roman" w:hAnsi="Arial" w:cs="Arial"/>
          <w:b/>
        </w:rPr>
        <w:t>o</w:t>
      </w:r>
      <w:r w:rsidR="00817EC9" w:rsidRPr="00BD25D2">
        <w:rPr>
          <w:rFonts w:ascii="Arial" w:eastAsia="Times New Roman" w:hAnsi="Arial" w:cs="Arial"/>
          <w:b/>
          <w:spacing w:val="5"/>
        </w:rPr>
        <w:t>m</w:t>
      </w:r>
      <w:r w:rsidR="00817EC9" w:rsidRPr="00BD25D2">
        <w:rPr>
          <w:rFonts w:ascii="Arial" w:eastAsia="Times New Roman" w:hAnsi="Arial" w:cs="Arial"/>
          <w:b/>
        </w:rPr>
        <w:t>pl</w:t>
      </w:r>
      <w:r w:rsidR="00817EC9" w:rsidRPr="00BD25D2">
        <w:rPr>
          <w:rFonts w:ascii="Arial" w:eastAsia="Times New Roman" w:hAnsi="Arial" w:cs="Arial"/>
          <w:b/>
          <w:spacing w:val="-1"/>
        </w:rPr>
        <w:t>e</w:t>
      </w:r>
      <w:r w:rsidR="00817EC9" w:rsidRPr="00BD25D2">
        <w:rPr>
          <w:rFonts w:ascii="Arial" w:eastAsia="Times New Roman" w:hAnsi="Arial" w:cs="Arial"/>
          <w:b/>
          <w:spacing w:val="5"/>
        </w:rPr>
        <w:t>m</w:t>
      </w:r>
      <w:r w:rsidR="00817EC9" w:rsidRPr="00BD25D2">
        <w:rPr>
          <w:rFonts w:ascii="Arial" w:eastAsia="Times New Roman" w:hAnsi="Arial" w:cs="Arial"/>
          <w:b/>
          <w:spacing w:val="-1"/>
        </w:rPr>
        <w:t>e</w:t>
      </w:r>
      <w:r w:rsidR="00817EC9" w:rsidRPr="00BD25D2">
        <w:rPr>
          <w:rFonts w:ascii="Arial" w:eastAsia="Times New Roman" w:hAnsi="Arial" w:cs="Arial"/>
          <w:b/>
        </w:rPr>
        <w:t>nta</w:t>
      </w:r>
      <w:r w:rsidR="00817EC9" w:rsidRPr="00BD25D2">
        <w:rPr>
          <w:rFonts w:ascii="Arial" w:eastAsia="Times New Roman" w:hAnsi="Arial" w:cs="Arial"/>
          <w:b/>
          <w:spacing w:val="-1"/>
        </w:rPr>
        <w:t>r</w:t>
      </w:r>
      <w:r w:rsidR="00817EC9" w:rsidRPr="00BD25D2">
        <w:rPr>
          <w:rFonts w:ascii="Arial" w:eastAsia="Times New Roman" w:hAnsi="Arial" w:cs="Arial"/>
          <w:b/>
        </w:rPr>
        <w:t>i</w:t>
      </w:r>
      <w:r w:rsidR="00817EC9" w:rsidRPr="00BD25D2">
        <w:rPr>
          <w:rFonts w:ascii="Arial" w:eastAsia="Times New Roman" w:hAnsi="Arial" w:cs="Arial"/>
          <w:b/>
          <w:spacing w:val="15"/>
        </w:rPr>
        <w:t xml:space="preserve"> </w:t>
      </w:r>
      <w:r w:rsidR="00817EC9" w:rsidRPr="00BD25D2">
        <w:rPr>
          <w:rFonts w:ascii="Arial" w:eastAsia="Times New Roman" w:hAnsi="Arial" w:cs="Arial"/>
          <w:b/>
          <w:spacing w:val="2"/>
        </w:rPr>
        <w:t>f</w:t>
      </w:r>
      <w:r w:rsidR="00817EC9" w:rsidRPr="00BD25D2">
        <w:rPr>
          <w:rFonts w:ascii="Arial" w:eastAsia="Times New Roman" w:hAnsi="Arial" w:cs="Arial"/>
          <w:b/>
        </w:rPr>
        <w:t>in</w:t>
      </w:r>
      <w:r w:rsidR="00817EC9" w:rsidRPr="00BD25D2">
        <w:rPr>
          <w:rFonts w:ascii="Arial" w:eastAsia="Times New Roman" w:hAnsi="Arial" w:cs="Arial"/>
          <w:b/>
          <w:spacing w:val="-1"/>
        </w:rPr>
        <w:t>a</w:t>
      </w:r>
      <w:r w:rsidR="00817EC9" w:rsidRPr="00BD25D2">
        <w:rPr>
          <w:rFonts w:ascii="Arial" w:eastAsia="Times New Roman" w:hAnsi="Arial" w:cs="Arial"/>
          <w:b/>
          <w:spacing w:val="-2"/>
        </w:rPr>
        <w:t>l</w:t>
      </w:r>
      <w:r w:rsidR="00817EC9" w:rsidRPr="00BD25D2">
        <w:rPr>
          <w:rFonts w:ascii="Arial" w:eastAsia="Times New Roman" w:hAnsi="Arial" w:cs="Arial"/>
          <w:b/>
        </w:rPr>
        <w:t>i</w:t>
      </w:r>
      <w:r w:rsidR="00817EC9" w:rsidRPr="00BD25D2">
        <w:rPr>
          <w:rFonts w:ascii="Arial" w:eastAsia="Times New Roman" w:hAnsi="Arial" w:cs="Arial"/>
          <w:b/>
          <w:spacing w:val="-3"/>
        </w:rPr>
        <w:t>zza</w:t>
      </w:r>
      <w:r w:rsidR="00817EC9" w:rsidRPr="00BD25D2">
        <w:rPr>
          <w:rFonts w:ascii="Arial" w:eastAsia="Times New Roman" w:hAnsi="Arial" w:cs="Arial"/>
          <w:b/>
        </w:rPr>
        <w:t>te</w:t>
      </w:r>
      <w:r w:rsidR="00817EC9" w:rsidRPr="00BD25D2">
        <w:rPr>
          <w:rFonts w:ascii="Arial" w:eastAsia="Times New Roman" w:hAnsi="Arial" w:cs="Arial"/>
          <w:b/>
          <w:spacing w:val="20"/>
        </w:rPr>
        <w:t xml:space="preserve"> </w:t>
      </w:r>
      <w:r w:rsidR="00817EC9" w:rsidRPr="00BD25D2">
        <w:rPr>
          <w:rFonts w:ascii="Arial" w:eastAsia="Times New Roman" w:hAnsi="Arial" w:cs="Arial"/>
          <w:b/>
          <w:spacing w:val="-1"/>
        </w:rPr>
        <w:t>a</w:t>
      </w:r>
      <w:r w:rsidR="00817EC9" w:rsidRPr="00BD25D2">
        <w:rPr>
          <w:rFonts w:ascii="Arial" w:eastAsia="Times New Roman" w:hAnsi="Arial" w:cs="Arial"/>
          <w:b/>
        </w:rPr>
        <w:t>lla</w:t>
      </w:r>
      <w:r w:rsidR="00817EC9" w:rsidRPr="00BD25D2">
        <w:rPr>
          <w:rFonts w:ascii="Arial" w:eastAsia="Times New Roman" w:hAnsi="Arial" w:cs="Arial"/>
          <w:b/>
          <w:spacing w:val="24"/>
        </w:rPr>
        <w:t xml:space="preserve"> </w:t>
      </w:r>
      <w:r w:rsidR="00817EC9" w:rsidRPr="00BD25D2">
        <w:rPr>
          <w:rFonts w:ascii="Arial" w:eastAsia="Times New Roman" w:hAnsi="Arial" w:cs="Arial"/>
          <w:b/>
          <w:spacing w:val="-1"/>
        </w:rPr>
        <w:t>c</w:t>
      </w:r>
      <w:r w:rsidR="00817EC9" w:rsidRPr="00BD25D2">
        <w:rPr>
          <w:rFonts w:ascii="Arial" w:eastAsia="Times New Roman" w:hAnsi="Arial" w:cs="Arial"/>
          <w:b/>
        </w:rPr>
        <w:t>o</w:t>
      </w:r>
      <w:r w:rsidR="00817EC9" w:rsidRPr="00BD25D2">
        <w:rPr>
          <w:rFonts w:ascii="Arial" w:eastAsia="Times New Roman" w:hAnsi="Arial" w:cs="Arial"/>
          <w:b/>
          <w:spacing w:val="5"/>
        </w:rPr>
        <w:t>m</w:t>
      </w:r>
      <w:r w:rsidR="00817EC9" w:rsidRPr="00BD25D2">
        <w:rPr>
          <w:rFonts w:ascii="Arial" w:eastAsia="Times New Roman" w:hAnsi="Arial" w:cs="Arial"/>
          <w:b/>
        </w:rPr>
        <w:t>pl</w:t>
      </w:r>
      <w:r w:rsidR="00817EC9" w:rsidRPr="00BD25D2">
        <w:rPr>
          <w:rFonts w:ascii="Arial" w:eastAsia="Times New Roman" w:hAnsi="Arial" w:cs="Arial"/>
          <w:b/>
          <w:spacing w:val="-1"/>
        </w:rPr>
        <w:t>e</w:t>
      </w:r>
      <w:r w:rsidR="00817EC9" w:rsidRPr="00BD25D2">
        <w:rPr>
          <w:rFonts w:ascii="Arial" w:eastAsia="Times New Roman" w:hAnsi="Arial" w:cs="Arial"/>
          <w:b/>
        </w:rPr>
        <w:t>ta</w:t>
      </w:r>
      <w:r w:rsidR="00817EC9" w:rsidRPr="00BD25D2">
        <w:rPr>
          <w:rFonts w:ascii="Arial" w:eastAsia="Times New Roman" w:hAnsi="Arial" w:cs="Arial"/>
          <w:b/>
          <w:spacing w:val="19"/>
        </w:rPr>
        <w:t xml:space="preserve"> </w:t>
      </w:r>
      <w:r w:rsidR="00817EC9" w:rsidRPr="00BD25D2">
        <w:rPr>
          <w:rFonts w:ascii="Arial" w:eastAsia="Times New Roman" w:hAnsi="Arial" w:cs="Arial"/>
          <w:b/>
          <w:spacing w:val="-1"/>
        </w:rPr>
        <w:t>e</w:t>
      </w:r>
      <w:r w:rsidR="00817EC9" w:rsidRPr="00BD25D2">
        <w:rPr>
          <w:rFonts w:ascii="Arial" w:eastAsia="Times New Roman" w:hAnsi="Arial" w:cs="Arial"/>
          <w:b/>
          <w:spacing w:val="3"/>
        </w:rPr>
        <w:t>s</w:t>
      </w:r>
      <w:r w:rsidR="00817EC9" w:rsidRPr="00BD25D2">
        <w:rPr>
          <w:rFonts w:ascii="Arial" w:eastAsia="Times New Roman" w:hAnsi="Arial" w:cs="Arial"/>
          <w:b/>
          <w:spacing w:val="1"/>
        </w:rPr>
        <w:t>ec</w:t>
      </w:r>
      <w:r w:rsidR="00817EC9" w:rsidRPr="00BD25D2">
        <w:rPr>
          <w:rFonts w:ascii="Arial" w:eastAsia="Times New Roman" w:hAnsi="Arial" w:cs="Arial"/>
          <w:b/>
        </w:rPr>
        <w:t>u</w:t>
      </w:r>
      <w:r w:rsidR="00817EC9" w:rsidRPr="00BD25D2">
        <w:rPr>
          <w:rFonts w:ascii="Arial" w:eastAsia="Times New Roman" w:hAnsi="Arial" w:cs="Arial"/>
          <w:b/>
          <w:spacing w:val="-3"/>
        </w:rPr>
        <w:t>z</w:t>
      </w:r>
      <w:r w:rsidR="00817EC9" w:rsidRPr="00BD25D2">
        <w:rPr>
          <w:rFonts w:ascii="Arial" w:eastAsia="Times New Roman" w:hAnsi="Arial" w:cs="Arial"/>
          <w:b/>
        </w:rPr>
        <w:t>ione</w:t>
      </w:r>
      <w:r w:rsidR="00817EC9" w:rsidRPr="00BD25D2">
        <w:rPr>
          <w:rFonts w:ascii="Arial" w:eastAsia="Times New Roman" w:hAnsi="Arial" w:cs="Arial"/>
          <w:b/>
          <w:spacing w:val="19"/>
        </w:rPr>
        <w:t xml:space="preserve"> </w:t>
      </w:r>
      <w:r w:rsidR="00817EC9" w:rsidRPr="00BD25D2">
        <w:rPr>
          <w:rFonts w:ascii="Arial" w:eastAsia="Times New Roman" w:hAnsi="Arial" w:cs="Arial"/>
          <w:b/>
        </w:rPr>
        <w:t>d</w:t>
      </w:r>
      <w:r w:rsidR="00817EC9" w:rsidRPr="00BD25D2">
        <w:rPr>
          <w:rFonts w:ascii="Arial" w:eastAsia="Times New Roman" w:hAnsi="Arial" w:cs="Arial"/>
          <w:b/>
          <w:spacing w:val="-3"/>
        </w:rPr>
        <w:t>e</w:t>
      </w:r>
      <w:r w:rsidR="00817EC9" w:rsidRPr="00BD25D2">
        <w:rPr>
          <w:rFonts w:ascii="Arial" w:eastAsia="Times New Roman" w:hAnsi="Arial" w:cs="Arial"/>
          <w:b/>
          <w:spacing w:val="-2"/>
        </w:rPr>
        <w:t>l</w:t>
      </w:r>
      <w:r w:rsidR="00817EC9" w:rsidRPr="00BD25D2">
        <w:rPr>
          <w:rFonts w:ascii="Arial" w:eastAsia="Times New Roman" w:hAnsi="Arial" w:cs="Arial"/>
          <w:b/>
        </w:rPr>
        <w:t>le</w:t>
      </w:r>
      <w:r w:rsidR="00817EC9" w:rsidRPr="00BD25D2">
        <w:rPr>
          <w:rFonts w:ascii="Arial" w:eastAsia="Times New Roman" w:hAnsi="Arial" w:cs="Arial"/>
          <w:b/>
          <w:spacing w:val="14"/>
        </w:rPr>
        <w:t xml:space="preserve"> </w:t>
      </w:r>
      <w:r w:rsidR="00817EC9" w:rsidRPr="00BD25D2">
        <w:rPr>
          <w:rFonts w:ascii="Arial" w:eastAsia="Times New Roman" w:hAnsi="Arial" w:cs="Arial"/>
          <w:b/>
        </w:rPr>
        <w:t>op</w:t>
      </w:r>
      <w:r w:rsidR="00817EC9" w:rsidRPr="00BD25D2">
        <w:rPr>
          <w:rFonts w:ascii="Arial" w:eastAsia="Times New Roman" w:hAnsi="Arial" w:cs="Arial"/>
          <w:b/>
          <w:spacing w:val="-1"/>
        </w:rPr>
        <w:t>e</w:t>
      </w:r>
      <w:r w:rsidR="00817EC9" w:rsidRPr="00BD25D2">
        <w:rPr>
          <w:rFonts w:ascii="Arial" w:eastAsia="Times New Roman" w:hAnsi="Arial" w:cs="Arial"/>
          <w:b/>
        </w:rPr>
        <w:t>re</w:t>
      </w:r>
      <w:r w:rsidR="00817EC9" w:rsidRPr="00BD25D2">
        <w:rPr>
          <w:rFonts w:ascii="Arial" w:eastAsia="Times New Roman" w:hAnsi="Arial" w:cs="Arial"/>
          <w:b/>
          <w:spacing w:val="11"/>
        </w:rPr>
        <w:t xml:space="preserve"> </w:t>
      </w:r>
      <w:r w:rsidR="00817EC9" w:rsidRPr="00BD25D2">
        <w:rPr>
          <w:rFonts w:ascii="Arial" w:eastAsia="Times New Roman" w:hAnsi="Arial" w:cs="Arial"/>
          <w:b/>
          <w:spacing w:val="-1"/>
        </w:rPr>
        <w:t>c</w:t>
      </w:r>
      <w:r w:rsidR="00817EC9" w:rsidRPr="00BD25D2">
        <w:rPr>
          <w:rFonts w:ascii="Arial" w:eastAsia="Times New Roman" w:hAnsi="Arial" w:cs="Arial"/>
          <w:b/>
          <w:spacing w:val="2"/>
        </w:rPr>
        <w:t>o</w:t>
      </w:r>
      <w:r w:rsidR="00817EC9" w:rsidRPr="00BD25D2">
        <w:rPr>
          <w:rFonts w:ascii="Arial" w:eastAsia="Times New Roman" w:hAnsi="Arial" w:cs="Arial"/>
          <w:b/>
        </w:rPr>
        <w:t>nt</w:t>
      </w:r>
      <w:r w:rsidR="00817EC9" w:rsidRPr="00BD25D2">
        <w:rPr>
          <w:rFonts w:ascii="Arial" w:eastAsia="Times New Roman" w:hAnsi="Arial" w:cs="Arial"/>
          <w:b/>
          <w:spacing w:val="-1"/>
        </w:rPr>
        <w:t>ra</w:t>
      </w:r>
      <w:r w:rsidR="00817EC9" w:rsidRPr="00BD25D2">
        <w:rPr>
          <w:rFonts w:ascii="Arial" w:eastAsia="Times New Roman" w:hAnsi="Arial" w:cs="Arial"/>
          <w:b/>
        </w:rPr>
        <w:t>t</w:t>
      </w:r>
      <w:r w:rsidR="00817EC9" w:rsidRPr="00BD25D2">
        <w:rPr>
          <w:rFonts w:ascii="Arial" w:eastAsia="Times New Roman" w:hAnsi="Arial" w:cs="Arial"/>
          <w:b/>
          <w:spacing w:val="1"/>
        </w:rPr>
        <w:t>t</w:t>
      </w:r>
      <w:r w:rsidR="00817EC9" w:rsidRPr="00BD25D2">
        <w:rPr>
          <w:rFonts w:ascii="Arial" w:eastAsia="Times New Roman" w:hAnsi="Arial" w:cs="Arial"/>
          <w:b/>
        </w:rPr>
        <w:t>u</w:t>
      </w:r>
      <w:r w:rsidR="00817EC9" w:rsidRPr="00BD25D2">
        <w:rPr>
          <w:rFonts w:ascii="Arial" w:eastAsia="Times New Roman" w:hAnsi="Arial" w:cs="Arial"/>
          <w:b/>
          <w:spacing w:val="-1"/>
        </w:rPr>
        <w:t>a</w:t>
      </w:r>
      <w:r w:rsidR="00817EC9" w:rsidRPr="00BD25D2">
        <w:rPr>
          <w:rFonts w:ascii="Arial" w:eastAsia="Times New Roman" w:hAnsi="Arial" w:cs="Arial"/>
          <w:b/>
        </w:rPr>
        <w:t>l</w:t>
      </w:r>
      <w:r w:rsidR="00817EC9" w:rsidRPr="00BD25D2">
        <w:rPr>
          <w:rFonts w:ascii="Arial" w:eastAsia="Times New Roman" w:hAnsi="Arial" w:cs="Arial"/>
          <w:b/>
          <w:spacing w:val="6"/>
        </w:rPr>
        <w:t>m</w:t>
      </w:r>
      <w:r w:rsidR="00817EC9" w:rsidRPr="00BD25D2">
        <w:rPr>
          <w:rFonts w:ascii="Arial" w:eastAsia="Times New Roman" w:hAnsi="Arial" w:cs="Arial"/>
          <w:b/>
          <w:spacing w:val="-1"/>
        </w:rPr>
        <w:t>e</w:t>
      </w:r>
      <w:r w:rsidR="00817EC9" w:rsidRPr="00BD25D2">
        <w:rPr>
          <w:rFonts w:ascii="Arial" w:eastAsia="Times New Roman" w:hAnsi="Arial" w:cs="Arial"/>
          <w:b/>
        </w:rPr>
        <w:t>nte d</w:t>
      </w:r>
      <w:r w:rsidR="00817EC9" w:rsidRPr="00BD25D2">
        <w:rPr>
          <w:rFonts w:ascii="Arial" w:eastAsia="Times New Roman" w:hAnsi="Arial" w:cs="Arial"/>
          <w:b/>
          <w:spacing w:val="-1"/>
        </w:rPr>
        <w:t>ef</w:t>
      </w:r>
      <w:r w:rsidR="00817EC9" w:rsidRPr="00BD25D2">
        <w:rPr>
          <w:rFonts w:ascii="Arial" w:eastAsia="Times New Roman" w:hAnsi="Arial" w:cs="Arial"/>
          <w:b/>
        </w:rPr>
        <w:t>i</w:t>
      </w:r>
      <w:r w:rsidR="00817EC9" w:rsidRPr="00BD25D2">
        <w:rPr>
          <w:rFonts w:ascii="Arial" w:eastAsia="Times New Roman" w:hAnsi="Arial" w:cs="Arial"/>
          <w:b/>
          <w:spacing w:val="-2"/>
        </w:rPr>
        <w:t>n</w:t>
      </w:r>
      <w:r w:rsidR="00817EC9" w:rsidRPr="00BD25D2">
        <w:rPr>
          <w:rFonts w:ascii="Arial" w:eastAsia="Times New Roman" w:hAnsi="Arial" w:cs="Arial"/>
          <w:b/>
        </w:rPr>
        <w:t>ite</w:t>
      </w:r>
      <w:r w:rsidR="00BD25D2" w:rsidRPr="00BD25D2">
        <w:rPr>
          <w:rFonts w:ascii="Arial" w:eastAsia="Times New Roman" w:hAnsi="Arial" w:cs="Arial"/>
          <w:b/>
          <w:spacing w:val="7"/>
        </w:rPr>
        <w:t xml:space="preserve"> </w:t>
      </w:r>
      <w:r w:rsidR="004368DD">
        <w:rPr>
          <w:rFonts w:ascii="Arial" w:eastAsia="Times New Roman" w:hAnsi="Arial" w:cs="Arial"/>
          <w:b/>
          <w:spacing w:val="7"/>
        </w:rPr>
        <w:t xml:space="preserve">presso i </w:t>
      </w:r>
      <w:r w:rsidR="004368DD" w:rsidRPr="004368DD">
        <w:rPr>
          <w:rFonts w:ascii="Arial" w:eastAsia="Times New Roman" w:hAnsi="Arial" w:cs="Arial"/>
          <w:b/>
          <w:spacing w:val="-3"/>
        </w:rPr>
        <w:t xml:space="preserve">siti dell'ANFITEATRO FLAVIO di Pozzuoli, PARCO ARCHEOLOGICO DI CUMA, </w:t>
      </w:r>
      <w:r w:rsidR="00BF2CAF">
        <w:rPr>
          <w:rFonts w:ascii="Arial" w:eastAsia="Times New Roman" w:hAnsi="Arial" w:cs="Arial"/>
          <w:b/>
          <w:spacing w:val="-3"/>
        </w:rPr>
        <w:t xml:space="preserve">CASTELLO E </w:t>
      </w:r>
      <w:r w:rsidR="004368DD" w:rsidRPr="004368DD">
        <w:rPr>
          <w:rFonts w:ascii="Arial" w:eastAsia="Times New Roman" w:hAnsi="Arial" w:cs="Arial"/>
          <w:b/>
          <w:spacing w:val="-3"/>
        </w:rPr>
        <w:t>TERME DI BAIA e  STADIO DI ANTONINO PIO</w:t>
      </w:r>
      <w:r w:rsidR="00BF2CAF" w:rsidRPr="00BF2CAF">
        <w:rPr>
          <w:rFonts w:ascii="Arial" w:eastAsia="Times New Roman" w:hAnsi="Arial" w:cs="Arial"/>
          <w:b/>
          <w:spacing w:val="-3"/>
        </w:rPr>
        <w:t xml:space="preserve"> </w:t>
      </w:r>
      <w:r w:rsidR="00BF2CAF" w:rsidRPr="004368DD">
        <w:rPr>
          <w:rFonts w:ascii="Arial" w:eastAsia="Times New Roman" w:hAnsi="Arial" w:cs="Arial"/>
          <w:b/>
          <w:spacing w:val="-3"/>
        </w:rPr>
        <w:t>a Pozzuoli</w:t>
      </w:r>
      <w:r w:rsidR="00BF2CAF">
        <w:rPr>
          <w:rFonts w:ascii="Arial" w:eastAsia="Times New Roman" w:hAnsi="Arial" w:cs="Arial"/>
          <w:b/>
          <w:spacing w:val="-3"/>
        </w:rPr>
        <w:t xml:space="preserve">, ANFITEATRO LITERNUM a Giugliano e Teatro di Miseno a Bacoli </w:t>
      </w:r>
      <w:r w:rsidR="004368DD" w:rsidRPr="004368DD">
        <w:rPr>
          <w:rFonts w:ascii="Arial" w:eastAsia="Times New Roman" w:hAnsi="Arial" w:cs="Arial"/>
          <w:b/>
          <w:spacing w:val="-3"/>
        </w:rPr>
        <w:t xml:space="preserve"> </w:t>
      </w:r>
      <w:r w:rsidR="004368DD">
        <w:rPr>
          <w:rFonts w:ascii="Arial" w:eastAsia="Times New Roman" w:hAnsi="Arial" w:cs="Arial"/>
          <w:b/>
          <w:spacing w:val="-3"/>
        </w:rPr>
        <w:t>(non aperto al pubblico)</w:t>
      </w:r>
      <w:r w:rsidR="004368DD" w:rsidRPr="004368DD">
        <w:rPr>
          <w:rFonts w:ascii="Arial" w:eastAsia="Times New Roman" w:hAnsi="Arial" w:cs="Arial"/>
          <w:b/>
          <w:spacing w:val="-3"/>
        </w:rPr>
        <w:t xml:space="preserve">. </w:t>
      </w:r>
    </w:p>
    <w:p w:rsidR="001D333B" w:rsidRDefault="001D333B" w:rsidP="00817EC9">
      <w:pPr>
        <w:spacing w:line="360" w:lineRule="auto"/>
        <w:jc w:val="both"/>
        <w:rPr>
          <w:rFonts w:ascii="Arial" w:hAnsi="Arial" w:cs="Arial"/>
        </w:rPr>
      </w:pPr>
    </w:p>
    <w:p w:rsidR="001D333B" w:rsidRDefault="001D333B" w:rsidP="00817EC9">
      <w:pPr>
        <w:spacing w:line="360" w:lineRule="auto"/>
        <w:jc w:val="both"/>
        <w:rPr>
          <w:rFonts w:ascii="Arial" w:eastAsia="Times New Roman" w:hAnsi="Arial" w:cs="Arial"/>
          <w:b/>
          <w:spacing w:val="-3"/>
        </w:rPr>
      </w:pPr>
    </w:p>
    <w:p w:rsidR="001D333B" w:rsidRDefault="001D333B" w:rsidP="00817EC9">
      <w:pPr>
        <w:spacing w:line="360" w:lineRule="auto"/>
        <w:jc w:val="both"/>
        <w:rPr>
          <w:rFonts w:ascii="Arial" w:eastAsia="Times New Roman" w:hAnsi="Arial" w:cs="Arial"/>
          <w:b/>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D333B" w:rsidRPr="007619BF" w:rsidTr="001D333B">
        <w:tc>
          <w:tcPr>
            <w:tcW w:w="9628" w:type="dxa"/>
            <w:shd w:val="clear" w:color="auto" w:fill="auto"/>
          </w:tcPr>
          <w:p w:rsidR="001D333B" w:rsidRPr="007619BF" w:rsidRDefault="001D333B" w:rsidP="001D333B">
            <w:pPr>
              <w:spacing w:after="0" w:line="240" w:lineRule="auto"/>
            </w:pPr>
            <w:r>
              <w:rPr>
                <w:noProof/>
              </w:rPr>
              <mc:AlternateContent>
                <mc:Choice Requires="wps">
                  <w:drawing>
                    <wp:anchor distT="0" distB="0" distL="114300" distR="114300" simplePos="0" relativeHeight="251753472" behindDoc="0" locked="0" layoutInCell="1" allowOverlap="1">
                      <wp:simplePos x="0" y="0"/>
                      <wp:positionH relativeFrom="column">
                        <wp:posOffset>4195445</wp:posOffset>
                      </wp:positionH>
                      <wp:positionV relativeFrom="paragraph">
                        <wp:posOffset>3430270</wp:posOffset>
                      </wp:positionV>
                      <wp:extent cx="421005" cy="201930"/>
                      <wp:effectExtent l="0" t="0" r="17145" b="26670"/>
                      <wp:wrapNone/>
                      <wp:docPr id="224" name="Ova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 cy="20193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367A2B" id="Ovale 224" o:spid="_x0000_s1026" style="position:absolute;margin-left:330.35pt;margin-top:270.1pt;width:33.15pt;height:15.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" fillcolor="#4472c4" strokecolor="#2f528f" strokeweight="1pt">
                      <v:stroke joinstyle="miter"/>
                      <v:path arrowok="t"/>
                    </v:oval>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2242820</wp:posOffset>
                      </wp:positionH>
                      <wp:positionV relativeFrom="paragraph">
                        <wp:posOffset>2538095</wp:posOffset>
                      </wp:positionV>
                      <wp:extent cx="146050" cy="263525"/>
                      <wp:effectExtent l="0" t="0" r="25400" b="22225"/>
                      <wp:wrapNone/>
                      <wp:docPr id="31" name="Ova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26352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499A3D" id="Ovale 31" o:spid="_x0000_s1026" style="position:absolute;margin-left:176.6pt;margin-top:199.85pt;width:11.5pt;height:2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" fillcolor="#4472c4" strokecolor="#2f528f" strokeweight="1pt">
                      <v:stroke joinstyle="miter"/>
                      <v:path arrowok="t"/>
                    </v:oval>
                  </w:pict>
                </mc:Fallback>
              </mc:AlternateContent>
            </w:r>
            <w:r w:rsidRPr="00EE364C">
              <w:rPr>
                <w:noProof/>
              </w:rPr>
              <w:drawing>
                <wp:inline distT="0" distB="0" distL="0" distR="0">
                  <wp:extent cx="6115050" cy="39243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924300"/>
                          </a:xfrm>
                          <a:prstGeom prst="rect">
                            <a:avLst/>
                          </a:prstGeom>
                          <a:noFill/>
                          <a:ln>
                            <a:noFill/>
                          </a:ln>
                        </pic:spPr>
                      </pic:pic>
                    </a:graphicData>
                  </a:graphic>
                </wp:inline>
              </w:drawing>
            </w:r>
          </w:p>
        </w:tc>
      </w:tr>
      <w:tr w:rsidR="001D333B" w:rsidRPr="007619BF" w:rsidTr="001D333B">
        <w:tc>
          <w:tcPr>
            <w:tcW w:w="9628" w:type="dxa"/>
            <w:shd w:val="clear" w:color="auto" w:fill="auto"/>
          </w:tcPr>
          <w:p w:rsidR="001D333B" w:rsidRDefault="001D333B" w:rsidP="001D333B">
            <w:pPr>
              <w:spacing w:after="0" w:line="240" w:lineRule="auto"/>
            </w:pPr>
            <w:r w:rsidRPr="007619BF">
              <w:t xml:space="preserve">Parco archeologico di </w:t>
            </w:r>
            <w:proofErr w:type="spellStart"/>
            <w:r w:rsidRPr="007619BF">
              <w:t>Cuma</w:t>
            </w:r>
            <w:proofErr w:type="spellEnd"/>
            <w:r w:rsidRPr="007619BF">
              <w:t xml:space="preserve">, messa in sicurezza e abbattimento di alberi lungo percorso di visita acropoli e lungo recinzione città bassa </w:t>
            </w:r>
          </w:p>
          <w:p w:rsidR="001D333B" w:rsidRPr="007619BF" w:rsidRDefault="001D333B" w:rsidP="001D333B">
            <w:pPr>
              <w:spacing w:after="0" w:line="240" w:lineRule="auto"/>
            </w:pPr>
          </w:p>
        </w:tc>
      </w:tr>
    </w:tbl>
    <w:p w:rsidR="001D333B" w:rsidRDefault="001D333B" w:rsidP="001D333B"/>
    <w:p w:rsidR="001D333B" w:rsidRDefault="001D333B" w:rsidP="001D333B"/>
    <w:p w:rsidR="001D333B" w:rsidRDefault="001D333B" w:rsidP="001D333B"/>
    <w:p w:rsidR="001D333B" w:rsidRDefault="001D333B" w:rsidP="001D333B"/>
    <w:p w:rsidR="001D333B" w:rsidRDefault="001D333B" w:rsidP="001D333B"/>
    <w:p w:rsidR="001D333B" w:rsidRDefault="001D333B" w:rsidP="001D333B"/>
    <w:p w:rsidR="001D333B" w:rsidRDefault="001D333B" w:rsidP="001D333B"/>
    <w:p w:rsidR="001D333B" w:rsidRDefault="001D333B" w:rsidP="001D333B"/>
    <w:p w:rsidR="001D333B" w:rsidRDefault="001D333B" w:rsidP="001D333B"/>
    <w:p w:rsidR="001D333B" w:rsidRDefault="001D333B" w:rsidP="001D333B"/>
    <w:p w:rsidR="001D333B" w:rsidRDefault="001D333B" w:rsidP="001D33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D333B" w:rsidRPr="007619BF" w:rsidTr="001D333B">
        <w:tc>
          <w:tcPr>
            <w:tcW w:w="9628" w:type="dxa"/>
            <w:shd w:val="clear" w:color="auto" w:fill="auto"/>
          </w:tcPr>
          <w:p w:rsidR="001D333B" w:rsidRPr="007619BF" w:rsidRDefault="001D333B" w:rsidP="001D333B">
            <w:pPr>
              <w:spacing w:after="0" w:line="240" w:lineRule="auto"/>
              <w:jc w:val="center"/>
            </w:pPr>
            <w:r>
              <w:rPr>
                <w:noProof/>
              </w:rPr>
              <mc:AlternateContent>
                <mc:Choice Requires="wps">
                  <w:drawing>
                    <wp:anchor distT="0" distB="0" distL="114300" distR="114300" simplePos="0" relativeHeight="251758592" behindDoc="0" locked="0" layoutInCell="1" allowOverlap="1">
                      <wp:simplePos x="0" y="0"/>
                      <wp:positionH relativeFrom="column">
                        <wp:posOffset>2865755</wp:posOffset>
                      </wp:positionH>
                      <wp:positionV relativeFrom="paragraph">
                        <wp:posOffset>1010285</wp:posOffset>
                      </wp:positionV>
                      <wp:extent cx="518160" cy="163830"/>
                      <wp:effectExtent l="0" t="0" r="15240" b="26670"/>
                      <wp:wrapNone/>
                      <wp:docPr id="30" name="Ova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 cy="16383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16DEE2" id="Ovale 30" o:spid="_x0000_s1026" style="position:absolute;margin-left:225.65pt;margin-top:79.55pt;width:40.8pt;height:12.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" fillcolor="#4472c4" strokecolor="#2f528f" strokeweight="1pt">
                      <v:stroke joinstyle="miter"/>
                      <v:path arrowok="t"/>
                    </v:oval>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3261995</wp:posOffset>
                      </wp:positionH>
                      <wp:positionV relativeFrom="paragraph">
                        <wp:posOffset>2691130</wp:posOffset>
                      </wp:positionV>
                      <wp:extent cx="375285" cy="179705"/>
                      <wp:effectExtent l="0" t="0" r="24765" b="10795"/>
                      <wp:wrapNone/>
                      <wp:docPr id="29" name="Ova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7970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0DB50A" id="Ovale 29" o:spid="_x0000_s1026" style="position:absolute;margin-left:256.85pt;margin-top:211.9pt;width:29.55pt;height:14.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" fillcolor="#4472c4" strokecolor="#2f528f" strokeweight="1pt">
                      <v:stroke joinstyle="miter"/>
                      <v:path arrowok="t"/>
                    </v:oval>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4018280</wp:posOffset>
                      </wp:positionH>
                      <wp:positionV relativeFrom="paragraph">
                        <wp:posOffset>1861185</wp:posOffset>
                      </wp:positionV>
                      <wp:extent cx="216535" cy="311785"/>
                      <wp:effectExtent l="0" t="0" r="12065" b="12065"/>
                      <wp:wrapNone/>
                      <wp:docPr id="27" name="Ova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31178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A72A2D" id="Ovale 27" o:spid="_x0000_s1026" style="position:absolute;margin-left:316.4pt;margin-top:146.55pt;width:17.05pt;height:24.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" fillcolor="#4472c4" strokecolor="#2f528f" strokeweight="1pt">
                      <v:stroke joinstyle="miter"/>
                      <v:path arrowok="t"/>
                    </v:oval>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2347595</wp:posOffset>
                      </wp:positionH>
                      <wp:positionV relativeFrom="paragraph">
                        <wp:posOffset>2268220</wp:posOffset>
                      </wp:positionV>
                      <wp:extent cx="396240" cy="316865"/>
                      <wp:effectExtent l="0" t="0" r="22860" b="26035"/>
                      <wp:wrapNone/>
                      <wp:docPr id="25"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31686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957C4D" id="Ovale 25" o:spid="_x0000_s1026" style="position:absolute;margin-left:184.85pt;margin-top:178.6pt;width:31.2pt;height:24.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" fillcolor="#4472c4" strokecolor="#2f528f" strokeweight="1pt">
                      <v:stroke joinstyle="miter"/>
                      <v:path arrowok="t"/>
                    </v:oval>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1877060</wp:posOffset>
                      </wp:positionH>
                      <wp:positionV relativeFrom="paragraph">
                        <wp:posOffset>1237615</wp:posOffset>
                      </wp:positionV>
                      <wp:extent cx="285115" cy="464820"/>
                      <wp:effectExtent l="0" t="0" r="19685" b="11430"/>
                      <wp:wrapNone/>
                      <wp:docPr id="24" name="Ova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46482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02A29E" id="Ovale 24" o:spid="_x0000_s1026" style="position:absolute;margin-left:147.8pt;margin-top:97.45pt;width:22.45pt;height:36.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" fillcolor="#4472c4" strokecolor="#2f528f" strokeweight="1pt">
                      <v:stroke joinstyle="miter"/>
                      <v:path arrowok="t"/>
                    </v:oval>
                  </w:pict>
                </mc:Fallback>
              </mc:AlternateContent>
            </w:r>
            <w:r w:rsidRPr="00EE364C">
              <w:rPr>
                <w:noProof/>
              </w:rPr>
              <w:drawing>
                <wp:inline distT="0" distB="0" distL="0" distR="0">
                  <wp:extent cx="3781425" cy="3286125"/>
                  <wp:effectExtent l="0" t="0" r="9525"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1425" cy="3286125"/>
                          </a:xfrm>
                          <a:prstGeom prst="rect">
                            <a:avLst/>
                          </a:prstGeom>
                          <a:noFill/>
                          <a:ln>
                            <a:noFill/>
                          </a:ln>
                        </pic:spPr>
                      </pic:pic>
                    </a:graphicData>
                  </a:graphic>
                </wp:inline>
              </w:drawing>
            </w:r>
          </w:p>
        </w:tc>
      </w:tr>
      <w:tr w:rsidR="001D333B" w:rsidRPr="007619BF" w:rsidTr="001D333B">
        <w:tc>
          <w:tcPr>
            <w:tcW w:w="9628" w:type="dxa"/>
            <w:shd w:val="clear" w:color="auto" w:fill="auto"/>
          </w:tcPr>
          <w:p w:rsidR="001D333B" w:rsidRPr="007619BF" w:rsidRDefault="001D333B" w:rsidP="001D333B">
            <w:pPr>
              <w:spacing w:after="0" w:line="240" w:lineRule="auto"/>
            </w:pPr>
            <w:r w:rsidRPr="007619BF">
              <w:t>Anfiteatro Flavio di Pozzuoli, intervento di potature di contenimento lungo il percorso con particolare riguarda alle zone di confine con la strada pubblica</w:t>
            </w:r>
          </w:p>
        </w:tc>
      </w:tr>
    </w:tbl>
    <w:p w:rsidR="001D333B" w:rsidRDefault="001D333B" w:rsidP="001D333B"/>
    <w:p w:rsidR="001D333B" w:rsidRDefault="001D333B" w:rsidP="001D333B"/>
    <w:p w:rsidR="001D333B" w:rsidRDefault="001D333B" w:rsidP="001D333B"/>
    <w:p w:rsidR="001D333B" w:rsidRDefault="001D333B" w:rsidP="001D333B"/>
    <w:p w:rsidR="001D333B" w:rsidRDefault="001D333B" w:rsidP="001D333B"/>
    <w:p w:rsidR="001D333B" w:rsidRDefault="001D333B" w:rsidP="001D333B"/>
    <w:p w:rsidR="001D333B" w:rsidRDefault="001D333B" w:rsidP="001D333B"/>
    <w:p w:rsidR="001D333B" w:rsidRDefault="001D333B" w:rsidP="001D33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D333B" w:rsidRPr="007619BF" w:rsidTr="001D333B">
        <w:tc>
          <w:tcPr>
            <w:tcW w:w="9628" w:type="dxa"/>
            <w:shd w:val="clear" w:color="auto" w:fill="auto"/>
          </w:tcPr>
          <w:p w:rsidR="001D333B" w:rsidRPr="007619BF" w:rsidRDefault="001D333B" w:rsidP="001D333B">
            <w:pPr>
              <w:spacing w:after="0" w:line="240" w:lineRule="auto"/>
            </w:pPr>
            <w:r>
              <w:rPr>
                <w:noProof/>
              </w:rPr>
              <w:lastRenderedPageBreak/>
              <mc:AlternateContent>
                <mc:Choice Requires="wps">
                  <w:drawing>
                    <wp:anchor distT="0" distB="0" distL="114300" distR="114300" simplePos="0" relativeHeight="251761664" behindDoc="0" locked="0" layoutInCell="1" allowOverlap="1">
                      <wp:simplePos x="0" y="0"/>
                      <wp:positionH relativeFrom="column">
                        <wp:posOffset>3056255</wp:posOffset>
                      </wp:positionH>
                      <wp:positionV relativeFrom="paragraph">
                        <wp:posOffset>1435100</wp:posOffset>
                      </wp:positionV>
                      <wp:extent cx="343535" cy="200660"/>
                      <wp:effectExtent l="0" t="0" r="18415" b="27940"/>
                      <wp:wrapNone/>
                      <wp:docPr id="23" name="Ova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20066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BC1E24" id="Ovale 23" o:spid="_x0000_s1026" style="position:absolute;margin-left:240.65pt;margin-top:113pt;width:27.05pt;height:1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" fillcolor="#4472c4" strokecolor="#2f528f" strokeweight="1pt">
                      <v:stroke joinstyle="miter"/>
                      <v:path arrowok="t"/>
                    </v:oval>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5402580</wp:posOffset>
                      </wp:positionH>
                      <wp:positionV relativeFrom="paragraph">
                        <wp:posOffset>2402205</wp:posOffset>
                      </wp:positionV>
                      <wp:extent cx="380365" cy="174625"/>
                      <wp:effectExtent l="0" t="0" r="19685" b="15875"/>
                      <wp:wrapNone/>
                      <wp:docPr id="22" name="Ova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17462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C0061E" id="Ovale 22" o:spid="_x0000_s1026" style="position:absolute;margin-left:425.4pt;margin-top:189.15pt;width:29.95pt;height:13.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" fillcolor="#4472c4" strokecolor="#2f528f" strokeweight="1pt">
                      <v:stroke joinstyle="miter"/>
                      <v:path arrowok="t"/>
                    </v:oval>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4086860</wp:posOffset>
                      </wp:positionH>
                      <wp:positionV relativeFrom="paragraph">
                        <wp:posOffset>250825</wp:posOffset>
                      </wp:positionV>
                      <wp:extent cx="243205" cy="184785"/>
                      <wp:effectExtent l="0" t="0" r="23495" b="24765"/>
                      <wp:wrapNone/>
                      <wp:docPr id="21" name="Ova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8478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D6F6AD" id="Ovale 21" o:spid="_x0000_s1026" style="position:absolute;margin-left:321.8pt;margin-top:19.75pt;width:19.15pt;height:14.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" fillcolor="#4472c4" strokecolor="#2f528f" strokeweight="1pt">
                      <v:stroke joinstyle="miter"/>
                      <v:path arrowok="t"/>
                    </v:oval>
                  </w:pict>
                </mc:Fallback>
              </mc:AlternateContent>
            </w:r>
            <w:r w:rsidRPr="00EE364C">
              <w:rPr>
                <w:noProof/>
              </w:rPr>
              <w:drawing>
                <wp:inline distT="0" distB="0" distL="0" distR="0">
                  <wp:extent cx="5876925" cy="3695700"/>
                  <wp:effectExtent l="0" t="0" r="952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3695700"/>
                          </a:xfrm>
                          <a:prstGeom prst="rect">
                            <a:avLst/>
                          </a:prstGeom>
                          <a:noFill/>
                          <a:ln>
                            <a:noFill/>
                          </a:ln>
                        </pic:spPr>
                      </pic:pic>
                    </a:graphicData>
                  </a:graphic>
                </wp:inline>
              </w:drawing>
            </w:r>
          </w:p>
        </w:tc>
      </w:tr>
      <w:tr w:rsidR="001D333B" w:rsidRPr="007619BF" w:rsidTr="001D333B">
        <w:tc>
          <w:tcPr>
            <w:tcW w:w="9628" w:type="dxa"/>
            <w:shd w:val="clear" w:color="auto" w:fill="auto"/>
          </w:tcPr>
          <w:p w:rsidR="001D333B" w:rsidRPr="007619BF" w:rsidRDefault="001D333B" w:rsidP="001D333B">
            <w:pPr>
              <w:spacing w:after="0" w:line="240" w:lineRule="auto"/>
            </w:pPr>
            <w:r w:rsidRPr="007619BF">
              <w:t xml:space="preserve">Terme di Baia, intervento di messa in sicurezza alberature lungo il percorso di visita </w:t>
            </w:r>
          </w:p>
        </w:tc>
      </w:tr>
    </w:tbl>
    <w:p w:rsidR="001D333B" w:rsidRDefault="001D333B" w:rsidP="001D33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D333B" w:rsidRPr="007619BF" w:rsidTr="001D333B">
        <w:tc>
          <w:tcPr>
            <w:tcW w:w="9628" w:type="dxa"/>
            <w:shd w:val="clear" w:color="auto" w:fill="auto"/>
          </w:tcPr>
          <w:p w:rsidR="001D333B" w:rsidRPr="007619BF" w:rsidRDefault="001D333B" w:rsidP="001D333B">
            <w:pPr>
              <w:spacing w:after="0" w:line="240" w:lineRule="auto"/>
              <w:jc w:val="center"/>
            </w:pPr>
            <w:r>
              <w:rPr>
                <w:noProof/>
              </w:rPr>
              <mc:AlternateContent>
                <mc:Choice Requires="wps">
                  <w:drawing>
                    <wp:anchor distT="0" distB="0" distL="114300" distR="114300" simplePos="0" relativeHeight="251762688" behindDoc="0" locked="0" layoutInCell="1" allowOverlap="1">
                      <wp:simplePos x="0" y="0"/>
                      <wp:positionH relativeFrom="column">
                        <wp:posOffset>3324860</wp:posOffset>
                      </wp:positionH>
                      <wp:positionV relativeFrom="paragraph">
                        <wp:posOffset>1756410</wp:posOffset>
                      </wp:positionV>
                      <wp:extent cx="396240" cy="216535"/>
                      <wp:effectExtent l="0" t="0" r="22860" b="12065"/>
                      <wp:wrapNone/>
                      <wp:docPr id="20" name="Ova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216535"/>
                              </a:xfrm>
                              <a:prstGeom prst="ellipse">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lin ang="5400000" scaled="1"/>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12DDD" id="Ovale 20" o:spid="_x0000_s1026" style="position:absolute;margin-left:261.8pt;margin-top:138.3pt;width:31.2pt;height:17.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" fillcolor="#95abea" strokecolor="#2f528f" strokeweight="1pt">
                      <v:fill color2="#e0e5f7" rotate="t" colors="0 #95abea;.5 #bfcbf0;1 #e0e5f7" focus="100%" type="gradient"/>
                      <v:stroke joinstyle="miter"/>
                      <v:path arrowok="t"/>
                    </v:oval>
                  </w:pict>
                </mc:Fallback>
              </mc:AlternateContent>
            </w:r>
            <w:r w:rsidRPr="00EE364C">
              <w:rPr>
                <w:noProof/>
              </w:rPr>
              <w:drawing>
                <wp:inline distT="0" distB="0" distL="0" distR="0">
                  <wp:extent cx="4114800" cy="283845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2838450"/>
                          </a:xfrm>
                          <a:prstGeom prst="rect">
                            <a:avLst/>
                          </a:prstGeom>
                          <a:noFill/>
                          <a:ln>
                            <a:noFill/>
                          </a:ln>
                        </pic:spPr>
                      </pic:pic>
                    </a:graphicData>
                  </a:graphic>
                </wp:inline>
              </w:drawing>
            </w:r>
          </w:p>
        </w:tc>
      </w:tr>
      <w:tr w:rsidR="001D333B" w:rsidRPr="007619BF" w:rsidTr="001D333B">
        <w:tc>
          <w:tcPr>
            <w:tcW w:w="9628" w:type="dxa"/>
            <w:shd w:val="clear" w:color="auto" w:fill="auto"/>
          </w:tcPr>
          <w:p w:rsidR="001D333B" w:rsidRPr="007619BF" w:rsidRDefault="001D333B" w:rsidP="001D333B">
            <w:pPr>
              <w:spacing w:after="0" w:line="240" w:lineRule="auto"/>
            </w:pPr>
            <w:r w:rsidRPr="00BF2CAF">
              <w:t xml:space="preserve">Stadio di Antonino Pio, Pozzuoli, Intervento di potatura alberi lungo il confine prospettanti la strada pubblica </w:t>
            </w:r>
          </w:p>
        </w:tc>
      </w:tr>
    </w:tbl>
    <w:p w:rsidR="001D333B" w:rsidRDefault="001D333B" w:rsidP="001D333B"/>
    <w:p w:rsidR="00BF2CAF" w:rsidRDefault="00BF2CAF" w:rsidP="00BF2CAF">
      <w:pPr>
        <w:jc w:val="center"/>
      </w:pPr>
    </w:p>
    <w:p w:rsidR="00BF2CAF" w:rsidRDefault="00BF2CAF" w:rsidP="00BF2CA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BF2CAF" w:rsidTr="00BF2CAF">
        <w:tc>
          <w:tcPr>
            <w:tcW w:w="9778" w:type="dxa"/>
            <w:shd w:val="clear" w:color="auto" w:fill="auto"/>
          </w:tcPr>
          <w:p w:rsidR="00BF2CAF" w:rsidRDefault="00BF2CAF" w:rsidP="00BF2CAF">
            <w:pPr>
              <w:jc w:val="center"/>
            </w:pPr>
            <w:r>
              <w:rPr>
                <w:noProof/>
              </w:rPr>
              <w:drawing>
                <wp:inline distT="0" distB="0" distL="0" distR="0">
                  <wp:extent cx="3947160" cy="3838575"/>
                  <wp:effectExtent l="0" t="0" r="0" b="9525"/>
                  <wp:docPr id="229" name="Immagine 229" descr="cas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el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7160" cy="3838575"/>
                          </a:xfrm>
                          <a:prstGeom prst="rect">
                            <a:avLst/>
                          </a:prstGeom>
                          <a:noFill/>
                          <a:ln>
                            <a:noFill/>
                          </a:ln>
                        </pic:spPr>
                      </pic:pic>
                    </a:graphicData>
                  </a:graphic>
                </wp:inline>
              </w:drawing>
            </w:r>
          </w:p>
        </w:tc>
      </w:tr>
      <w:tr w:rsidR="00BF2CAF" w:rsidTr="00BF2CAF">
        <w:tc>
          <w:tcPr>
            <w:tcW w:w="9778" w:type="dxa"/>
            <w:shd w:val="clear" w:color="auto" w:fill="auto"/>
          </w:tcPr>
          <w:p w:rsidR="00BF2CAF" w:rsidRDefault="00BF2CAF" w:rsidP="00BF2CAF">
            <w:r>
              <w:t>Castello di Baia, potature e rimanda del secco lungo percorso di visita</w:t>
            </w:r>
          </w:p>
        </w:tc>
      </w:tr>
    </w:tbl>
    <w:p w:rsidR="00BF2CAF" w:rsidRDefault="00BF2CAF" w:rsidP="00BF2C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BF2CAF" w:rsidRPr="007619BF" w:rsidTr="00BF2CAF">
        <w:tc>
          <w:tcPr>
            <w:tcW w:w="9628" w:type="dxa"/>
            <w:shd w:val="clear" w:color="auto" w:fill="auto"/>
          </w:tcPr>
          <w:p w:rsidR="00BF2CAF" w:rsidRPr="007619BF" w:rsidRDefault="00BF2CAF" w:rsidP="00BF2CAF">
            <w:pPr>
              <w:spacing w:after="0" w:line="240" w:lineRule="auto"/>
              <w:jc w:val="center"/>
            </w:pPr>
            <w:r>
              <w:rPr>
                <w:noProof/>
              </w:rPr>
              <w:lastRenderedPageBreak/>
              <mc:AlternateContent>
                <mc:Choice Requires="wps">
                  <w:drawing>
                    <wp:anchor distT="0" distB="0" distL="114300" distR="114300" simplePos="0" relativeHeight="251764736" behindDoc="0" locked="0" layoutInCell="1" allowOverlap="1">
                      <wp:simplePos x="0" y="0"/>
                      <wp:positionH relativeFrom="column">
                        <wp:posOffset>3324860</wp:posOffset>
                      </wp:positionH>
                      <wp:positionV relativeFrom="paragraph">
                        <wp:posOffset>1756410</wp:posOffset>
                      </wp:positionV>
                      <wp:extent cx="396240" cy="216535"/>
                      <wp:effectExtent l="0" t="0" r="22860" b="12065"/>
                      <wp:wrapNone/>
                      <wp:docPr id="228" name="Ova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216535"/>
                              </a:xfrm>
                              <a:prstGeom prst="ellipse">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lin ang="5400000" scaled="1"/>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8ED4B" id="Ovale 228" o:spid="_x0000_s1026" style="position:absolute;margin-left:261.8pt;margin-top:138.3pt;width:31.2pt;height:17.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" fillcolor="#95abea" strokecolor="#2f528f" strokeweight="1pt">
                      <v:fill color2="#e0e5f7" rotate="t" colors="0 #95abea;.5 #bfcbf0;1 #e0e5f7" focus="100%" type="gradient"/>
                      <v:stroke joinstyle="miter"/>
                      <v:path arrowok="t"/>
                    </v:oval>
                  </w:pict>
                </mc:Fallback>
              </mc:AlternateContent>
            </w:r>
            <w:r w:rsidRPr="00EE364C">
              <w:rPr>
                <w:noProof/>
              </w:rPr>
              <w:drawing>
                <wp:inline distT="0" distB="0" distL="0" distR="0">
                  <wp:extent cx="4114800" cy="2839085"/>
                  <wp:effectExtent l="0" t="0" r="0" b="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2839085"/>
                          </a:xfrm>
                          <a:prstGeom prst="rect">
                            <a:avLst/>
                          </a:prstGeom>
                          <a:noFill/>
                          <a:ln>
                            <a:noFill/>
                          </a:ln>
                        </pic:spPr>
                      </pic:pic>
                    </a:graphicData>
                  </a:graphic>
                </wp:inline>
              </w:drawing>
            </w:r>
          </w:p>
        </w:tc>
      </w:tr>
      <w:tr w:rsidR="00BF2CAF" w:rsidRPr="007619BF" w:rsidTr="00BF2CAF">
        <w:tc>
          <w:tcPr>
            <w:tcW w:w="9628" w:type="dxa"/>
            <w:shd w:val="clear" w:color="auto" w:fill="auto"/>
          </w:tcPr>
          <w:p w:rsidR="00BF2CAF" w:rsidRPr="007619BF" w:rsidRDefault="00BF2CAF" w:rsidP="00BF2CAF">
            <w:pPr>
              <w:spacing w:after="0" w:line="240" w:lineRule="auto"/>
            </w:pPr>
            <w:r w:rsidRPr="007619BF">
              <w:t>Stadio di Antonino Pio, Pozzuoli, Intervento di potatura alberi lungo il confine prospettanti la strada pubblica via Luciano</w:t>
            </w:r>
          </w:p>
        </w:tc>
      </w:tr>
    </w:tbl>
    <w:p w:rsidR="00BF2CAF" w:rsidRDefault="00BF2CAF" w:rsidP="00BF2C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522"/>
      </w:tblGrid>
      <w:tr w:rsidR="00BF2CAF" w:rsidTr="00BF2CAF">
        <w:tc>
          <w:tcPr>
            <w:tcW w:w="4889" w:type="dxa"/>
            <w:shd w:val="clear" w:color="auto" w:fill="auto"/>
          </w:tcPr>
          <w:p w:rsidR="00BF2CAF" w:rsidRDefault="00BF2CAF" w:rsidP="00BF2CAF">
            <w:pPr>
              <w:jc w:val="center"/>
            </w:pPr>
            <w:r>
              <w:rPr>
                <w:noProof/>
              </w:rPr>
              <w:drawing>
                <wp:inline distT="0" distB="0" distL="0" distR="0">
                  <wp:extent cx="3104515" cy="2976880"/>
                  <wp:effectExtent l="0" t="0" r="635" b="0"/>
                  <wp:docPr id="226" name="Immagine 226" descr="teatro mis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tro mise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4515" cy="2976880"/>
                          </a:xfrm>
                          <a:prstGeom prst="rect">
                            <a:avLst/>
                          </a:prstGeom>
                          <a:noFill/>
                          <a:ln>
                            <a:noFill/>
                          </a:ln>
                        </pic:spPr>
                      </pic:pic>
                    </a:graphicData>
                  </a:graphic>
                </wp:inline>
              </w:drawing>
            </w:r>
          </w:p>
        </w:tc>
        <w:tc>
          <w:tcPr>
            <w:tcW w:w="4889" w:type="dxa"/>
            <w:shd w:val="clear" w:color="auto" w:fill="auto"/>
          </w:tcPr>
          <w:p w:rsidR="00BF2CAF" w:rsidRDefault="00BF2CAF" w:rsidP="00BF2CAF">
            <w:pPr>
              <w:jc w:val="center"/>
            </w:pPr>
            <w:r>
              <w:rPr>
                <w:noProof/>
              </w:rPr>
              <w:drawing>
                <wp:inline distT="0" distB="0" distL="0" distR="0">
                  <wp:extent cx="2434590" cy="2945130"/>
                  <wp:effectExtent l="0" t="0" r="3810" b="7620"/>
                  <wp:docPr id="225" name="Immagine 225" descr="lietr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trn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4590" cy="2945130"/>
                          </a:xfrm>
                          <a:prstGeom prst="rect">
                            <a:avLst/>
                          </a:prstGeom>
                          <a:noFill/>
                          <a:ln>
                            <a:noFill/>
                          </a:ln>
                        </pic:spPr>
                      </pic:pic>
                    </a:graphicData>
                  </a:graphic>
                </wp:inline>
              </w:drawing>
            </w:r>
          </w:p>
        </w:tc>
      </w:tr>
      <w:tr w:rsidR="00BF2CAF" w:rsidTr="00BF2CAF">
        <w:tc>
          <w:tcPr>
            <w:tcW w:w="4889" w:type="dxa"/>
            <w:shd w:val="clear" w:color="auto" w:fill="auto"/>
          </w:tcPr>
          <w:p w:rsidR="00BF2CAF" w:rsidRDefault="00BF2CAF" w:rsidP="00BF2CAF">
            <w:r>
              <w:t>Teatro di Miseno, messa in sicurezza alberature di confine</w:t>
            </w:r>
          </w:p>
        </w:tc>
        <w:tc>
          <w:tcPr>
            <w:tcW w:w="4889" w:type="dxa"/>
            <w:shd w:val="clear" w:color="auto" w:fill="auto"/>
          </w:tcPr>
          <w:p w:rsidR="00BF2CAF" w:rsidRDefault="00BF2CAF" w:rsidP="00BF2CAF">
            <w:r>
              <w:t>Anfiteatro di Liternum, messa in sicurezza alberature di confine</w:t>
            </w:r>
          </w:p>
        </w:tc>
      </w:tr>
    </w:tbl>
    <w:p w:rsidR="00BF2CAF" w:rsidRDefault="00BF2CAF" w:rsidP="001D333B"/>
    <w:p w:rsidR="004368DD" w:rsidRDefault="004368DD" w:rsidP="00BD25D2">
      <w:pPr>
        <w:autoSpaceDE w:val="0"/>
        <w:autoSpaceDN w:val="0"/>
        <w:adjustRightInd w:val="0"/>
        <w:spacing w:line="360" w:lineRule="auto"/>
        <w:jc w:val="both"/>
        <w:rPr>
          <w:rFonts w:ascii="Arial" w:eastAsia="Times New Roman" w:hAnsi="Arial" w:cs="Arial"/>
          <w:spacing w:val="7"/>
        </w:rPr>
      </w:pPr>
      <w:r>
        <w:rPr>
          <w:rFonts w:ascii="Arial" w:eastAsia="Times New Roman" w:hAnsi="Arial" w:cs="Arial"/>
          <w:spacing w:val="7"/>
        </w:rPr>
        <w:lastRenderedPageBreak/>
        <w:t>L’affidamento comprende:</w:t>
      </w:r>
    </w:p>
    <w:p w:rsidR="00BD25D2" w:rsidRPr="001F40BD" w:rsidRDefault="00BD25D2" w:rsidP="00BD25D2">
      <w:pPr>
        <w:autoSpaceDE w:val="0"/>
        <w:autoSpaceDN w:val="0"/>
        <w:adjustRightInd w:val="0"/>
        <w:spacing w:line="360" w:lineRule="auto"/>
        <w:jc w:val="both"/>
        <w:rPr>
          <w:rFonts w:ascii="Arial" w:hAnsi="Arial" w:cs="Arial"/>
        </w:rPr>
      </w:pPr>
      <w:r>
        <w:rPr>
          <w:rFonts w:ascii="Arial" w:hAnsi="Arial" w:cs="Arial"/>
        </w:rPr>
        <w:t>-p</w:t>
      </w:r>
      <w:r w:rsidRPr="001F40BD">
        <w:rPr>
          <w:rFonts w:ascii="Arial" w:hAnsi="Arial" w:cs="Arial"/>
        </w:rPr>
        <w:t xml:space="preserve">otatura di esemplari arborei, secondo la forma campione stabilita o comunque sempre secondo il criterio della potatura a tutte cime e del taglio di ritorno, intervento completo di attrezzatura, mezzo meccanico necessario, disinfestazione con idonei materiali dei tagli ovunque eseguiti superiori a 7 cm, raccolta e conferimento del materiale di risulta o accatastamento </w:t>
      </w:r>
    </w:p>
    <w:p w:rsidR="00BD25D2" w:rsidRDefault="00BD25D2" w:rsidP="00BD25D2">
      <w:pPr>
        <w:spacing w:line="360" w:lineRule="auto"/>
        <w:jc w:val="both"/>
        <w:rPr>
          <w:rFonts w:ascii="Arial" w:hAnsi="Arial" w:cs="Arial"/>
        </w:rPr>
      </w:pPr>
      <w:r>
        <w:rPr>
          <w:rFonts w:ascii="Arial" w:hAnsi="Arial" w:cs="Arial"/>
        </w:rPr>
        <w:t>-</w:t>
      </w:r>
      <w:r w:rsidRPr="003A5EC8">
        <w:rPr>
          <w:rFonts w:ascii="Arial" w:hAnsi="Arial" w:cs="Arial"/>
        </w:rPr>
        <w:t>abbattimenti,</w:t>
      </w:r>
      <w:r w:rsidRPr="003D3194">
        <w:rPr>
          <w:rFonts w:ascii="Arial" w:hAnsi="Arial" w:cs="Arial"/>
        </w:rPr>
        <w:t xml:space="preserve"> previa</w:t>
      </w:r>
      <w:r>
        <w:rPr>
          <w:rFonts w:ascii="Arial" w:hAnsi="Arial" w:cs="Arial"/>
          <w:b/>
        </w:rPr>
        <w:t xml:space="preserve"> </w:t>
      </w:r>
      <w:r>
        <w:rPr>
          <w:rFonts w:ascii="Arial" w:hAnsi="Arial" w:cs="Arial"/>
        </w:rPr>
        <w:t>i</w:t>
      </w:r>
      <w:r w:rsidRPr="00BD25D2">
        <w:rPr>
          <w:rFonts w:ascii="Arial" w:hAnsi="Arial" w:cs="Arial"/>
        </w:rPr>
        <w:t xml:space="preserve">ndagine </w:t>
      </w:r>
      <w:proofErr w:type="spellStart"/>
      <w:r w:rsidRPr="00BD25D2">
        <w:rPr>
          <w:rFonts w:ascii="Arial" w:hAnsi="Arial" w:cs="Arial"/>
        </w:rPr>
        <w:t>fitostatica</w:t>
      </w:r>
      <w:proofErr w:type="spellEnd"/>
      <w:r w:rsidRPr="001F40BD">
        <w:rPr>
          <w:rFonts w:ascii="Arial" w:hAnsi="Arial" w:cs="Arial"/>
        </w:rPr>
        <w:t xml:space="preserve"> </w:t>
      </w:r>
      <w:r w:rsidRPr="003A5EC8">
        <w:rPr>
          <w:rFonts w:ascii="Arial" w:hAnsi="Arial" w:cs="Arial"/>
        </w:rPr>
        <w:t>su alberi di alto fusto con metodo visivo</w:t>
      </w:r>
      <w:r>
        <w:rPr>
          <w:rFonts w:ascii="Arial" w:hAnsi="Arial" w:cs="Arial"/>
        </w:rPr>
        <w:t>,</w:t>
      </w:r>
      <w:r w:rsidRPr="003A5EC8">
        <w:rPr>
          <w:rFonts w:ascii="Arial" w:hAnsi="Arial" w:cs="Arial"/>
        </w:rPr>
        <w:t xml:space="preserve"> </w:t>
      </w:r>
      <w:r>
        <w:rPr>
          <w:rFonts w:ascii="Arial" w:hAnsi="Arial" w:cs="Arial"/>
        </w:rPr>
        <w:t xml:space="preserve">prestando </w:t>
      </w:r>
      <w:r w:rsidRPr="001F40BD">
        <w:rPr>
          <w:rFonts w:ascii="Arial" w:hAnsi="Arial" w:cs="Arial"/>
        </w:rPr>
        <w:t xml:space="preserve">particolare attenzione a non danneggiare piante o manufatti posti nella vicinanza degli alberi da abbattere </w:t>
      </w:r>
    </w:p>
    <w:p w:rsidR="00BD25D2" w:rsidRDefault="00BD25D2" w:rsidP="00BD25D2">
      <w:pPr>
        <w:spacing w:after="0" w:line="360" w:lineRule="auto"/>
        <w:jc w:val="both"/>
        <w:rPr>
          <w:rFonts w:ascii="Arial" w:hAnsi="Arial" w:cs="Arial"/>
        </w:rPr>
      </w:pPr>
      <w:r w:rsidRPr="00893132">
        <w:rPr>
          <w:rFonts w:ascii="Arial" w:hAnsi="Arial" w:cs="Arial"/>
          <w:b/>
        </w:rPr>
        <w:t xml:space="preserve"> </w:t>
      </w:r>
      <w:r>
        <w:rPr>
          <w:rFonts w:ascii="Arial" w:hAnsi="Arial" w:cs="Arial"/>
        </w:rPr>
        <w:t>-t</w:t>
      </w:r>
      <w:r w:rsidRPr="00BD25D2">
        <w:rPr>
          <w:rFonts w:ascii="Arial" w:hAnsi="Arial" w:cs="Arial"/>
        </w:rPr>
        <w:t>rattamenti Antiparassitari e Anticrittogamici</w:t>
      </w:r>
      <w:r>
        <w:rPr>
          <w:rFonts w:ascii="Arial" w:hAnsi="Arial" w:cs="Arial"/>
          <w:b/>
        </w:rPr>
        <w:t xml:space="preserve"> </w:t>
      </w:r>
      <w:r w:rsidRPr="00BD25D2">
        <w:rPr>
          <w:rFonts w:ascii="Arial" w:hAnsi="Arial" w:cs="Arial"/>
        </w:rPr>
        <w:t>che si</w:t>
      </w:r>
      <w:r w:rsidRPr="00893132">
        <w:rPr>
          <w:rFonts w:ascii="Arial" w:hAnsi="Arial" w:cs="Arial"/>
        </w:rPr>
        <w:t xml:space="preserve"> eseguiranno qualora dovessero insorgere esigenze fitosanitarie per curare le piante che ne avessero bisogno e per evitare che quelle vivaci e annuali siano colpite da malattie fungine, malattie parassitarie ed altri patogeni</w:t>
      </w:r>
    </w:p>
    <w:p w:rsidR="00BD25D2" w:rsidRDefault="00BD25D2" w:rsidP="00BD25D2">
      <w:pPr>
        <w:spacing w:after="0" w:line="360" w:lineRule="auto"/>
        <w:jc w:val="both"/>
        <w:rPr>
          <w:rFonts w:ascii="Arial" w:hAnsi="Arial" w:cs="Arial"/>
        </w:rPr>
      </w:pPr>
    </w:p>
    <w:p w:rsidR="00BD25D2" w:rsidRPr="00BD25D2" w:rsidRDefault="00BD25D2" w:rsidP="00BD25D2">
      <w:pPr>
        <w:spacing w:after="0" w:line="360" w:lineRule="auto"/>
        <w:jc w:val="both"/>
        <w:rPr>
          <w:rFonts w:ascii="Arial" w:hAnsi="Arial" w:cs="Arial"/>
        </w:rPr>
      </w:pPr>
      <w:r>
        <w:rPr>
          <w:rFonts w:ascii="Arial" w:hAnsi="Arial" w:cs="Arial"/>
        </w:rPr>
        <w:t xml:space="preserve">- </w:t>
      </w:r>
      <w:r w:rsidRPr="00BD25D2">
        <w:rPr>
          <w:rFonts w:ascii="Arial" w:hAnsi="Arial" w:cs="Arial"/>
        </w:rPr>
        <w:t>raccolta e conferimento degli sfalci</w:t>
      </w:r>
      <w:r w:rsidRPr="001F40BD">
        <w:rPr>
          <w:rFonts w:ascii="Arial" w:hAnsi="Arial" w:cs="Arial"/>
          <w:b/>
        </w:rPr>
        <w:t xml:space="preserve"> </w:t>
      </w:r>
      <w:r>
        <w:rPr>
          <w:rFonts w:ascii="Arial" w:hAnsi="Arial" w:cs="Arial"/>
        </w:rPr>
        <w:t>per</w:t>
      </w:r>
      <w:r w:rsidRPr="00BD25D2">
        <w:rPr>
          <w:rFonts w:ascii="Arial" w:hAnsi="Arial" w:cs="Arial"/>
        </w:rPr>
        <w:t xml:space="preserve"> tutte le operazioni è a carico della ditta la rimozione e trasporto a rifiuto e/o conferimento di tutto il materiale di risulta nel rispetto delle vigenti normative, anche al fine di una perfetta tenuta delle aree oggetto del presente appalto. </w:t>
      </w:r>
    </w:p>
    <w:p w:rsidR="00BD25D2" w:rsidRPr="00BD25D2" w:rsidRDefault="00BD25D2" w:rsidP="00BD25D2">
      <w:pPr>
        <w:spacing w:after="0" w:line="360" w:lineRule="auto"/>
        <w:jc w:val="both"/>
        <w:rPr>
          <w:rFonts w:ascii="Arial" w:hAnsi="Arial" w:cs="Arial"/>
          <w:b/>
        </w:rPr>
      </w:pPr>
    </w:p>
    <w:p w:rsidR="00BD25D2" w:rsidRDefault="00BD25D2" w:rsidP="00BD25D2">
      <w:pPr>
        <w:spacing w:line="360" w:lineRule="auto"/>
        <w:jc w:val="both"/>
        <w:rPr>
          <w:rFonts w:ascii="Arial" w:hAnsi="Arial" w:cs="Arial"/>
        </w:rPr>
      </w:pPr>
      <w:r w:rsidRPr="001F40BD">
        <w:rPr>
          <w:rFonts w:ascii="Arial" w:hAnsi="Arial" w:cs="Arial"/>
        </w:rPr>
        <w:t xml:space="preserve">Il legname derivante dagli abbattimenti è a disposizione dell’Impresa e, se quest'ultima non lo ritenesse utile, dovrà essere avviato ai centri di compostaggio, di raccolta differenziata o alle pubbliche discariche autorizzate a propria cura e spese. Per la ramaglia e tutto l'altro materiale di risulta, vale quanto stabilito per le potature. Sono sempre a carico dell’Impresa gli oneri relativi al carico, trasporto e smaltimento delle risulte presso centri o discariche autorizzate. </w:t>
      </w:r>
    </w:p>
    <w:p w:rsidR="00BD25D2" w:rsidRPr="001F40BD" w:rsidRDefault="00BD25D2" w:rsidP="00BD25D2">
      <w:pPr>
        <w:autoSpaceDE w:val="0"/>
        <w:autoSpaceDN w:val="0"/>
        <w:adjustRightInd w:val="0"/>
        <w:spacing w:line="360" w:lineRule="auto"/>
        <w:jc w:val="both"/>
        <w:rPr>
          <w:rFonts w:ascii="Arial" w:hAnsi="Arial" w:cs="Arial"/>
        </w:rPr>
      </w:pPr>
      <w:r w:rsidRPr="001F40BD">
        <w:rPr>
          <w:rFonts w:ascii="Arial" w:hAnsi="Arial" w:cs="Arial"/>
        </w:rPr>
        <w:t>Sono a carico dell’appaltatore tutte le opere provvisorie (segnaletica, transennamenti, comunicazioni</w:t>
      </w:r>
      <w:r>
        <w:rPr>
          <w:rFonts w:ascii="Arial" w:hAnsi="Arial" w:cs="Arial"/>
        </w:rPr>
        <w:t xml:space="preserve"> </w:t>
      </w:r>
      <w:r w:rsidRPr="001F40BD">
        <w:rPr>
          <w:rFonts w:ascii="Arial" w:hAnsi="Arial" w:cs="Arial"/>
        </w:rPr>
        <w:t>alla Vigilanza, cartelli anche da collocarsi con congrui tempi preventivi e ogni forma di informazione</w:t>
      </w:r>
      <w:r>
        <w:rPr>
          <w:rFonts w:ascii="Arial" w:hAnsi="Arial" w:cs="Arial"/>
        </w:rPr>
        <w:t xml:space="preserve"> </w:t>
      </w:r>
      <w:r w:rsidRPr="001F40BD">
        <w:rPr>
          <w:rFonts w:ascii="Arial" w:hAnsi="Arial" w:cs="Arial"/>
        </w:rPr>
        <w:t>preventiva alla cittadinanza) nonché tutte le incombenze istituzionali relative alla agibilità del traffico</w:t>
      </w:r>
      <w:r>
        <w:rPr>
          <w:rFonts w:ascii="Arial" w:hAnsi="Arial" w:cs="Arial"/>
        </w:rPr>
        <w:t xml:space="preserve"> </w:t>
      </w:r>
      <w:r w:rsidRPr="001F40BD">
        <w:rPr>
          <w:rFonts w:ascii="Arial" w:hAnsi="Arial" w:cs="Arial"/>
        </w:rPr>
        <w:t>veicolare e pedonale, nonché il rispetto delle norme definite da leggi vigenti in materia di controllo</w:t>
      </w:r>
      <w:r>
        <w:rPr>
          <w:rFonts w:ascii="Arial" w:hAnsi="Arial" w:cs="Arial"/>
        </w:rPr>
        <w:t xml:space="preserve"> </w:t>
      </w:r>
      <w:r w:rsidRPr="001F40BD">
        <w:rPr>
          <w:rFonts w:ascii="Arial" w:hAnsi="Arial" w:cs="Arial"/>
        </w:rPr>
        <w:t>fitosanitario.</w:t>
      </w:r>
    </w:p>
    <w:p w:rsidR="00BD25D2" w:rsidRPr="001F40BD" w:rsidRDefault="00BD25D2" w:rsidP="00817EC9">
      <w:pPr>
        <w:spacing w:line="360" w:lineRule="auto"/>
        <w:jc w:val="both"/>
        <w:rPr>
          <w:rFonts w:ascii="Arial" w:eastAsia="Times New Roman" w:hAnsi="Arial" w:cs="Arial"/>
        </w:rPr>
      </w:pPr>
    </w:p>
    <w:p w:rsidR="00D71FC2" w:rsidRPr="00BF2CAF" w:rsidRDefault="006A538F" w:rsidP="006A44BF">
      <w:pPr>
        <w:tabs>
          <w:tab w:val="left" w:pos="0"/>
          <w:tab w:val="left" w:pos="360"/>
        </w:tabs>
        <w:spacing w:line="360" w:lineRule="auto"/>
        <w:jc w:val="both"/>
        <w:rPr>
          <w:rFonts w:ascii="Arial" w:hAnsi="Arial" w:cs="Arial"/>
          <w:b/>
          <w:u w:val="single"/>
        </w:rPr>
      </w:pPr>
      <w:r w:rsidRPr="006A538F">
        <w:rPr>
          <w:rFonts w:ascii="Arial" w:hAnsi="Arial" w:cs="Arial"/>
          <w:b/>
        </w:rPr>
        <w:lastRenderedPageBreak/>
        <w:t>Le prescrizioni previste nel presente Documento non si estendono ai rischi specifici cui è soggetto l’appaltatore</w:t>
      </w:r>
      <w:r w:rsidR="00BF2CAF">
        <w:rPr>
          <w:rFonts w:ascii="Arial" w:hAnsi="Arial" w:cs="Arial"/>
          <w:b/>
        </w:rPr>
        <w:t>.</w:t>
      </w:r>
      <w:r>
        <w:rPr>
          <w:rFonts w:ascii="Arial" w:hAnsi="Arial" w:cs="Arial"/>
        </w:rPr>
        <w:br w:type="page"/>
      </w:r>
    </w:p>
    <w:p w:rsidR="00BD193F" w:rsidRPr="006E6546" w:rsidRDefault="00B47F1C" w:rsidP="006A44BF">
      <w:pPr>
        <w:pStyle w:val="Titolo1"/>
        <w:jc w:val="both"/>
        <w:rPr>
          <w:b/>
          <w:color w:val="auto"/>
        </w:rPr>
      </w:pPr>
      <w:bookmarkStart w:id="3" w:name="_Toc526953425"/>
      <w:r w:rsidRPr="006E6546">
        <w:rPr>
          <w:b/>
          <w:color w:val="auto"/>
        </w:rPr>
        <w:lastRenderedPageBreak/>
        <w:t xml:space="preserve">4. </w:t>
      </w:r>
      <w:r w:rsidR="00BD193F" w:rsidRPr="006E6546">
        <w:rPr>
          <w:b/>
          <w:color w:val="auto"/>
        </w:rPr>
        <w:t>TIPOLOGIA DEI RISCHI INTERFERENTI CONSIDERATI</w:t>
      </w:r>
      <w:bookmarkEnd w:id="3"/>
    </w:p>
    <w:p w:rsidR="00BD193F" w:rsidRPr="008423E9" w:rsidRDefault="00BD193F" w:rsidP="008423E9">
      <w:pPr>
        <w:pStyle w:val="Titolo1"/>
        <w:jc w:val="both"/>
        <w:rPr>
          <w:b/>
          <w:color w:val="auto"/>
        </w:rPr>
      </w:pPr>
    </w:p>
    <w:p w:rsidR="00BD193F" w:rsidRDefault="00BD193F" w:rsidP="006A44BF">
      <w:pPr>
        <w:tabs>
          <w:tab w:val="left" w:pos="0"/>
          <w:tab w:val="left" w:pos="360"/>
        </w:tabs>
        <w:spacing w:line="360" w:lineRule="auto"/>
        <w:jc w:val="both"/>
        <w:rPr>
          <w:rFonts w:ascii="Arial" w:hAnsi="Arial" w:cs="Arial"/>
        </w:rPr>
      </w:pPr>
      <w:r>
        <w:rPr>
          <w:rFonts w:ascii="Arial" w:hAnsi="Arial" w:cs="Arial"/>
        </w:rPr>
        <w:t xml:space="preserve">Si parla di interferenza nella circostanza in cui si verifica un «contatto rischioso» tra il personale del </w:t>
      </w:r>
      <w:proofErr w:type="gramStart"/>
      <w:r w:rsidR="00D71FC2">
        <w:rPr>
          <w:rFonts w:ascii="Arial" w:hAnsi="Arial" w:cs="Arial"/>
        </w:rPr>
        <w:t xml:space="preserve">Concedente </w:t>
      </w:r>
      <w:r>
        <w:rPr>
          <w:rFonts w:ascii="Arial" w:hAnsi="Arial" w:cs="Arial"/>
        </w:rPr>
        <w:t xml:space="preserve"> e</w:t>
      </w:r>
      <w:proofErr w:type="gramEnd"/>
      <w:r>
        <w:rPr>
          <w:rFonts w:ascii="Arial" w:hAnsi="Arial" w:cs="Arial"/>
        </w:rPr>
        <w:t xml:space="preserve"> quello del</w:t>
      </w:r>
      <w:r w:rsidR="00D71FC2">
        <w:rPr>
          <w:rFonts w:ascii="Arial" w:hAnsi="Arial" w:cs="Arial"/>
        </w:rPr>
        <w:t xml:space="preserve"> Concessionario </w:t>
      </w:r>
      <w:r>
        <w:rPr>
          <w:rFonts w:ascii="Arial" w:hAnsi="Arial" w:cs="Arial"/>
        </w:rPr>
        <w:t xml:space="preserve">e o tra il personale di imprese diverse che operano nella stessa sede con contratti differenti. In linea di principio, occorre mettere in relazione i rischi presenti nei luoghi in cui verrà espletato il servizio o la fornitura con i rischi derivanti dall'esecuzione del contratto. Il DUVRI è redatto solo nei casi in cui esistano interferenze. In esso non sono riportati i rischi propri dell'attività delle singole imprese appaltatrici o dei singoli lavoratori autonomi, in quanto trattasi di rischi per i quali resta immutato l'obbligo dell'appaltatore di redigere un apposito documento di valutazione e di provvedere all'attuazione delle misure necessarie per ridurre o eliminare al minimo tali rischi. </w:t>
      </w:r>
    </w:p>
    <w:p w:rsidR="00BD193F" w:rsidRDefault="00BD193F" w:rsidP="005229BF">
      <w:pPr>
        <w:pStyle w:val="NormaleWeb"/>
        <w:spacing w:before="0" w:after="0" w:line="360" w:lineRule="auto"/>
        <w:jc w:val="both"/>
        <w:rPr>
          <w:rFonts w:ascii="Arial" w:hAnsi="Arial" w:cs="Arial"/>
          <w:sz w:val="22"/>
          <w:szCs w:val="22"/>
        </w:rPr>
      </w:pPr>
      <w:r>
        <w:rPr>
          <w:rFonts w:ascii="Arial" w:hAnsi="Arial" w:cs="Arial"/>
          <w:sz w:val="22"/>
          <w:szCs w:val="22"/>
        </w:rPr>
        <w:t>A mero titolo esemplificativo si considerano interferenti i seguenti rischi: </w:t>
      </w:r>
    </w:p>
    <w:p w:rsidR="00BD193F" w:rsidRDefault="00BD193F" w:rsidP="005229BF">
      <w:pPr>
        <w:pStyle w:val="NormaleWeb"/>
        <w:numPr>
          <w:ilvl w:val="0"/>
          <w:numId w:val="9"/>
        </w:numPr>
        <w:spacing w:before="0" w:after="0" w:line="360" w:lineRule="auto"/>
        <w:jc w:val="both"/>
        <w:rPr>
          <w:rFonts w:ascii="Arial" w:hAnsi="Arial" w:cs="Arial"/>
          <w:sz w:val="22"/>
          <w:szCs w:val="22"/>
        </w:rPr>
      </w:pPr>
      <w:r>
        <w:rPr>
          <w:rFonts w:ascii="Arial" w:hAnsi="Arial" w:cs="Arial"/>
          <w:sz w:val="22"/>
          <w:szCs w:val="22"/>
        </w:rPr>
        <w:t xml:space="preserve">derivanti da sovrapposizioni di più attività svolte da operatori di appaltatori diversi; </w:t>
      </w:r>
    </w:p>
    <w:p w:rsidR="00BD193F" w:rsidRDefault="00BD193F" w:rsidP="005229BF">
      <w:pPr>
        <w:pStyle w:val="NormaleWeb"/>
        <w:numPr>
          <w:ilvl w:val="0"/>
          <w:numId w:val="9"/>
        </w:numPr>
        <w:spacing w:before="0" w:after="0" w:line="360" w:lineRule="auto"/>
        <w:jc w:val="both"/>
        <w:rPr>
          <w:rFonts w:ascii="Arial" w:hAnsi="Arial" w:cs="Arial"/>
          <w:sz w:val="22"/>
          <w:szCs w:val="22"/>
        </w:rPr>
      </w:pPr>
      <w:r>
        <w:rPr>
          <w:rFonts w:ascii="Arial" w:hAnsi="Arial" w:cs="Arial"/>
          <w:sz w:val="22"/>
          <w:szCs w:val="22"/>
        </w:rPr>
        <w:t>immessi nel luogo di lavoro del committente dalle lavorazioni dell'appaltatore;</w:t>
      </w:r>
    </w:p>
    <w:p w:rsidR="00BD193F" w:rsidRDefault="00BD193F" w:rsidP="005229BF">
      <w:pPr>
        <w:pStyle w:val="NormaleWeb"/>
        <w:numPr>
          <w:ilvl w:val="0"/>
          <w:numId w:val="9"/>
        </w:numPr>
        <w:spacing w:before="0" w:after="0" w:line="360" w:lineRule="auto"/>
        <w:jc w:val="both"/>
        <w:rPr>
          <w:rFonts w:ascii="Arial" w:hAnsi="Arial" w:cs="Arial"/>
          <w:sz w:val="22"/>
          <w:szCs w:val="22"/>
        </w:rPr>
      </w:pPr>
      <w:r>
        <w:rPr>
          <w:rFonts w:ascii="Arial" w:hAnsi="Arial" w:cs="Arial"/>
          <w:sz w:val="22"/>
          <w:szCs w:val="22"/>
        </w:rPr>
        <w:t xml:space="preserve">esistenti nel luogo di lavoro del committente, ove </w:t>
      </w:r>
      <w:proofErr w:type="spellStart"/>
      <w:proofErr w:type="gramStart"/>
      <w:r>
        <w:rPr>
          <w:rFonts w:ascii="Arial" w:hAnsi="Arial" w:cs="Arial"/>
          <w:sz w:val="22"/>
          <w:szCs w:val="22"/>
        </w:rPr>
        <w:t>e'</w:t>
      </w:r>
      <w:proofErr w:type="spellEnd"/>
      <w:proofErr w:type="gramEnd"/>
      <w:r>
        <w:rPr>
          <w:rFonts w:ascii="Arial" w:hAnsi="Arial" w:cs="Arial"/>
          <w:sz w:val="22"/>
          <w:szCs w:val="22"/>
        </w:rPr>
        <w:t xml:space="preserve"> previsto che debba operare l'appaltatore, ulteriori rispetto a quelli specifici dell'attività propria dell'appaltatore;</w:t>
      </w:r>
    </w:p>
    <w:p w:rsidR="006A538F" w:rsidRDefault="00BD193F" w:rsidP="005229BF">
      <w:pPr>
        <w:pStyle w:val="NormaleWeb"/>
        <w:numPr>
          <w:ilvl w:val="0"/>
          <w:numId w:val="9"/>
        </w:numPr>
        <w:spacing w:before="0" w:after="0" w:line="360" w:lineRule="auto"/>
        <w:jc w:val="both"/>
        <w:rPr>
          <w:rFonts w:ascii="Arial" w:hAnsi="Arial" w:cs="Arial"/>
          <w:sz w:val="22"/>
          <w:szCs w:val="22"/>
        </w:rPr>
      </w:pPr>
      <w:r>
        <w:rPr>
          <w:rFonts w:ascii="Arial" w:hAnsi="Arial" w:cs="Arial"/>
          <w:sz w:val="22"/>
          <w:szCs w:val="22"/>
        </w:rPr>
        <w:t>derivanti da modalità di esecuzione particolari richieste esplicitamente dal committente (che comportino pericoli aggiuntivi rispetto a quelli specifici dell'attività appaltata)</w:t>
      </w:r>
      <w:r w:rsidR="006A538F">
        <w:rPr>
          <w:rFonts w:ascii="Arial" w:hAnsi="Arial" w:cs="Arial"/>
          <w:sz w:val="22"/>
          <w:szCs w:val="22"/>
        </w:rPr>
        <w:t>.</w:t>
      </w:r>
    </w:p>
    <w:p w:rsidR="00BD193F" w:rsidRPr="006A538F" w:rsidRDefault="006A538F" w:rsidP="005229BF">
      <w:pPr>
        <w:jc w:val="both"/>
        <w:rPr>
          <w:rFonts w:ascii="Arial" w:eastAsia="Times New Roman" w:hAnsi="Arial" w:cs="Arial"/>
          <w:lang w:eastAsia="ar-SA"/>
        </w:rPr>
      </w:pPr>
      <w:r>
        <w:rPr>
          <w:rFonts w:ascii="Arial" w:hAnsi="Arial" w:cs="Arial"/>
        </w:rPr>
        <w:br w:type="page"/>
      </w:r>
    </w:p>
    <w:p w:rsidR="00BD193F" w:rsidRPr="006E6546" w:rsidRDefault="00B47F1C" w:rsidP="006A44BF">
      <w:pPr>
        <w:pStyle w:val="Titolo1"/>
        <w:jc w:val="both"/>
        <w:rPr>
          <w:b/>
          <w:color w:val="auto"/>
        </w:rPr>
      </w:pPr>
      <w:bookmarkStart w:id="4" w:name="_Toc526953426"/>
      <w:r w:rsidRPr="006E6546">
        <w:rPr>
          <w:b/>
          <w:color w:val="auto"/>
        </w:rPr>
        <w:lastRenderedPageBreak/>
        <w:t xml:space="preserve">5. </w:t>
      </w:r>
      <w:r w:rsidR="00BD193F" w:rsidRPr="006E6546">
        <w:rPr>
          <w:b/>
          <w:color w:val="auto"/>
        </w:rPr>
        <w:t>MODALITA’ OPERATIVE</w:t>
      </w:r>
      <w:bookmarkEnd w:id="4"/>
    </w:p>
    <w:p w:rsidR="00B47F1C" w:rsidRPr="00B47F1C" w:rsidRDefault="00B47F1C" w:rsidP="006A44BF">
      <w:pPr>
        <w:jc w:val="both"/>
      </w:pPr>
    </w:p>
    <w:p w:rsidR="00BD193F" w:rsidRDefault="00BD193F" w:rsidP="006A44BF">
      <w:pPr>
        <w:pStyle w:val="NormaleWeb"/>
        <w:spacing w:before="0" w:after="0" w:line="360" w:lineRule="auto"/>
        <w:jc w:val="both"/>
        <w:rPr>
          <w:rFonts w:ascii="Arial" w:hAnsi="Arial" w:cs="Arial"/>
          <w:sz w:val="22"/>
          <w:szCs w:val="22"/>
        </w:rPr>
      </w:pPr>
      <w:proofErr w:type="gramStart"/>
      <w:r>
        <w:rPr>
          <w:rFonts w:ascii="Arial" w:hAnsi="Arial" w:cs="Arial"/>
          <w:sz w:val="22"/>
          <w:szCs w:val="22"/>
        </w:rPr>
        <w:t>Il Co</w:t>
      </w:r>
      <w:r w:rsidR="00D71FC2">
        <w:rPr>
          <w:rFonts w:ascii="Arial" w:hAnsi="Arial" w:cs="Arial"/>
          <w:sz w:val="22"/>
          <w:szCs w:val="22"/>
        </w:rPr>
        <w:t>ncessionario</w:t>
      </w:r>
      <w:r>
        <w:rPr>
          <w:rFonts w:ascii="Arial" w:hAnsi="Arial" w:cs="Arial"/>
          <w:sz w:val="22"/>
          <w:szCs w:val="22"/>
        </w:rPr>
        <w:t>,</w:t>
      </w:r>
      <w:proofErr w:type="gramEnd"/>
      <w:r>
        <w:rPr>
          <w:rFonts w:ascii="Arial" w:hAnsi="Arial" w:cs="Arial"/>
          <w:sz w:val="22"/>
          <w:szCs w:val="22"/>
        </w:rPr>
        <w:t xml:space="preserve"> provvede a valutare preliminarmente l'esistenza di rischi derivanti dalle interferenze connesse all'esecuzione delle attività </w:t>
      </w:r>
      <w:r w:rsidR="0086316A">
        <w:rPr>
          <w:rFonts w:ascii="Arial" w:hAnsi="Arial" w:cs="Arial"/>
          <w:sz w:val="22"/>
          <w:szCs w:val="22"/>
        </w:rPr>
        <w:t>concesse.</w:t>
      </w:r>
      <w:r>
        <w:rPr>
          <w:rFonts w:ascii="Arial" w:hAnsi="Arial" w:cs="Arial"/>
          <w:sz w:val="22"/>
          <w:szCs w:val="22"/>
        </w:rPr>
        <w:t xml:space="preserve"> </w:t>
      </w:r>
    </w:p>
    <w:p w:rsidR="00BD193F" w:rsidRDefault="00BD193F" w:rsidP="006A44BF">
      <w:pPr>
        <w:pStyle w:val="NormaleWeb"/>
        <w:spacing w:before="0" w:after="0" w:line="360" w:lineRule="auto"/>
        <w:jc w:val="both"/>
        <w:rPr>
          <w:rFonts w:ascii="Arial" w:hAnsi="Arial" w:cs="Arial"/>
          <w:sz w:val="22"/>
          <w:szCs w:val="22"/>
        </w:rPr>
      </w:pPr>
      <w:r>
        <w:rPr>
          <w:rFonts w:ascii="Arial" w:hAnsi="Arial" w:cs="Arial"/>
          <w:sz w:val="22"/>
          <w:szCs w:val="22"/>
        </w:rPr>
        <w:t xml:space="preserve">Nell’ipotesi di </w:t>
      </w:r>
      <w:r>
        <w:rPr>
          <w:rFonts w:ascii="Arial" w:hAnsi="Arial" w:cs="Arial"/>
          <w:b/>
          <w:sz w:val="22"/>
          <w:szCs w:val="22"/>
          <w:u w:val="single"/>
        </w:rPr>
        <w:t>assenza di rischi interferenti</w:t>
      </w:r>
      <w:r>
        <w:rPr>
          <w:rFonts w:ascii="Arial" w:hAnsi="Arial" w:cs="Arial"/>
          <w:sz w:val="22"/>
          <w:szCs w:val="22"/>
        </w:rPr>
        <w:t xml:space="preserve">, sono marginali le misure di sicurezza supplementari e la stima dei relativi costi. Nel contratto va data evidenza che non vi sono costi per la sicurezza in quanto, le eventuali interferenze, sono da considerarsi contatti non rischiosi. Il DUVRI va comunque compilato come parte informativa dei rischi presenti e delle regole vigenti, in materia di sicurezza, presenti all’interno dell’azienda (sostituisce la precedente informativa ex art. 7 </w:t>
      </w:r>
      <w:proofErr w:type="spellStart"/>
      <w:r>
        <w:rPr>
          <w:rFonts w:ascii="Arial" w:hAnsi="Arial" w:cs="Arial"/>
          <w:sz w:val="22"/>
          <w:szCs w:val="22"/>
        </w:rPr>
        <w:t>D.Lgs.</w:t>
      </w:r>
      <w:proofErr w:type="spellEnd"/>
      <w:r>
        <w:rPr>
          <w:rFonts w:ascii="Arial" w:hAnsi="Arial" w:cs="Arial"/>
          <w:sz w:val="22"/>
          <w:szCs w:val="22"/>
        </w:rPr>
        <w:t xml:space="preserve"> 626/94). </w:t>
      </w:r>
    </w:p>
    <w:p w:rsidR="00BD193F" w:rsidRDefault="00BD193F" w:rsidP="006A44BF">
      <w:pPr>
        <w:pStyle w:val="NormaleWeb"/>
        <w:spacing w:before="0" w:after="0" w:line="360" w:lineRule="auto"/>
        <w:jc w:val="both"/>
        <w:rPr>
          <w:rFonts w:ascii="Arial" w:hAnsi="Arial" w:cs="Arial"/>
          <w:sz w:val="22"/>
          <w:szCs w:val="22"/>
        </w:rPr>
      </w:pPr>
      <w:r>
        <w:rPr>
          <w:rFonts w:ascii="Arial" w:hAnsi="Arial" w:cs="Arial"/>
          <w:sz w:val="22"/>
          <w:szCs w:val="22"/>
        </w:rPr>
        <w:t>Di tale comunicazione, l'Impresa dovrà darne formale riscontro di presa visione e accettazione (integrandola con la parte di propria competenza).</w:t>
      </w:r>
    </w:p>
    <w:p w:rsidR="00BD193F" w:rsidRDefault="00BD193F" w:rsidP="006A44BF">
      <w:pPr>
        <w:pStyle w:val="NormaleWeb"/>
        <w:spacing w:before="0" w:after="0" w:line="360" w:lineRule="auto"/>
        <w:jc w:val="both"/>
        <w:rPr>
          <w:rFonts w:ascii="Arial" w:hAnsi="Arial" w:cs="Arial"/>
          <w:sz w:val="22"/>
          <w:szCs w:val="22"/>
        </w:rPr>
      </w:pPr>
      <w:r>
        <w:rPr>
          <w:rFonts w:ascii="Arial" w:hAnsi="Arial" w:cs="Arial"/>
          <w:sz w:val="22"/>
          <w:szCs w:val="22"/>
        </w:rPr>
        <w:t xml:space="preserve">Nell’ipotesi di </w:t>
      </w:r>
      <w:r>
        <w:rPr>
          <w:rFonts w:ascii="Arial" w:hAnsi="Arial" w:cs="Arial"/>
          <w:b/>
          <w:sz w:val="22"/>
          <w:szCs w:val="22"/>
          <w:u w:val="single"/>
        </w:rPr>
        <w:t>rischi interferenti non altrimenti eliminabili</w:t>
      </w:r>
      <w:r>
        <w:rPr>
          <w:rFonts w:ascii="Arial" w:hAnsi="Arial" w:cs="Arial"/>
          <w:sz w:val="22"/>
          <w:szCs w:val="22"/>
        </w:rPr>
        <w:t xml:space="preserve">, il Committente, per la gestione dei rapporti contrattuali e per il coordinamento alla sicurezza, prima della sottoscrizione del contratto, deve provvedere a: </w:t>
      </w:r>
    </w:p>
    <w:p w:rsidR="00BD193F" w:rsidRDefault="00BD193F" w:rsidP="006A44BF">
      <w:pPr>
        <w:pStyle w:val="NormaleWeb"/>
        <w:numPr>
          <w:ilvl w:val="0"/>
          <w:numId w:val="10"/>
        </w:numPr>
        <w:spacing w:before="0" w:after="0" w:line="360" w:lineRule="auto"/>
        <w:jc w:val="both"/>
        <w:rPr>
          <w:rFonts w:ascii="Arial" w:hAnsi="Arial" w:cs="Arial"/>
          <w:sz w:val="22"/>
          <w:szCs w:val="22"/>
        </w:rPr>
      </w:pPr>
      <w:r>
        <w:rPr>
          <w:rFonts w:ascii="Arial" w:hAnsi="Arial" w:cs="Arial"/>
          <w:sz w:val="22"/>
          <w:szCs w:val="22"/>
        </w:rPr>
        <w:t xml:space="preserve">mettere a disposizione il DUVRI come allegato di gara; </w:t>
      </w:r>
    </w:p>
    <w:p w:rsidR="00BD193F" w:rsidRDefault="00BD193F" w:rsidP="006A44BF">
      <w:pPr>
        <w:pStyle w:val="NormaleWeb"/>
        <w:numPr>
          <w:ilvl w:val="0"/>
          <w:numId w:val="10"/>
        </w:numPr>
        <w:spacing w:before="0" w:after="0" w:line="360" w:lineRule="auto"/>
        <w:jc w:val="both"/>
        <w:rPr>
          <w:rFonts w:ascii="Arial" w:hAnsi="Arial" w:cs="Arial"/>
          <w:sz w:val="22"/>
          <w:szCs w:val="22"/>
        </w:rPr>
      </w:pPr>
      <w:r>
        <w:rPr>
          <w:rFonts w:ascii="Arial" w:hAnsi="Arial" w:cs="Arial"/>
          <w:sz w:val="22"/>
          <w:szCs w:val="22"/>
        </w:rPr>
        <w:t>farsi restituire dalle imprese la documentazione sottoscritta per presa visione e accettazione, debitamente compilata nella parte specifica e firmata;</w:t>
      </w:r>
    </w:p>
    <w:p w:rsidR="00BD193F" w:rsidRDefault="00BD193F" w:rsidP="006A44BF">
      <w:pPr>
        <w:pStyle w:val="NormaleWeb"/>
        <w:numPr>
          <w:ilvl w:val="0"/>
          <w:numId w:val="10"/>
        </w:numPr>
        <w:spacing w:before="0" w:after="0" w:line="360" w:lineRule="auto"/>
        <w:jc w:val="both"/>
        <w:rPr>
          <w:rFonts w:ascii="Arial" w:hAnsi="Arial" w:cs="Arial"/>
          <w:sz w:val="22"/>
          <w:szCs w:val="22"/>
        </w:rPr>
      </w:pPr>
      <w:r>
        <w:rPr>
          <w:rFonts w:ascii="Arial" w:hAnsi="Arial" w:cs="Arial"/>
          <w:sz w:val="22"/>
          <w:szCs w:val="22"/>
        </w:rPr>
        <w:t xml:space="preserve">accertarsi che nel contratto siano specificamente indicati i costi relativi alla sicurezza del lavoro, ove necessari; </w:t>
      </w:r>
    </w:p>
    <w:p w:rsidR="00BD193F" w:rsidRDefault="00BD193F" w:rsidP="006A44BF">
      <w:pPr>
        <w:pStyle w:val="NormaleWeb"/>
        <w:numPr>
          <w:ilvl w:val="0"/>
          <w:numId w:val="10"/>
        </w:numPr>
        <w:spacing w:before="0" w:after="0" w:line="360" w:lineRule="auto"/>
        <w:jc w:val="both"/>
        <w:rPr>
          <w:rFonts w:ascii="Arial" w:hAnsi="Arial" w:cs="Arial"/>
          <w:sz w:val="22"/>
          <w:szCs w:val="22"/>
        </w:rPr>
      </w:pPr>
      <w:r>
        <w:rPr>
          <w:rFonts w:ascii="Arial" w:hAnsi="Arial" w:cs="Arial"/>
          <w:sz w:val="22"/>
          <w:szCs w:val="22"/>
        </w:rPr>
        <w:t xml:space="preserve">promuovere una riunione di coordinamento con </w:t>
      </w:r>
      <w:r w:rsidR="00605812">
        <w:rPr>
          <w:rFonts w:ascii="Arial" w:hAnsi="Arial" w:cs="Arial"/>
          <w:sz w:val="22"/>
          <w:szCs w:val="22"/>
        </w:rPr>
        <w:t>il concessionario</w:t>
      </w:r>
      <w:r>
        <w:rPr>
          <w:rFonts w:ascii="Arial" w:hAnsi="Arial" w:cs="Arial"/>
          <w:sz w:val="22"/>
          <w:szCs w:val="22"/>
        </w:rPr>
        <w:t xml:space="preserve">, qualora tra loro interferenti, al fine di analizzare e, se del caso, modificare/integrare il documento di valutazione dei rischi da interferenze, redigendo al termine della riunione apposito verbale, presente </w:t>
      </w:r>
      <w:r w:rsidR="00605812">
        <w:rPr>
          <w:rFonts w:ascii="Arial" w:hAnsi="Arial" w:cs="Arial"/>
          <w:sz w:val="22"/>
          <w:szCs w:val="22"/>
        </w:rPr>
        <w:t>in allegato al</w:t>
      </w:r>
      <w:r>
        <w:rPr>
          <w:rFonts w:ascii="Arial" w:hAnsi="Arial" w:cs="Arial"/>
          <w:sz w:val="22"/>
          <w:szCs w:val="22"/>
        </w:rPr>
        <w:t xml:space="preserve"> documento;</w:t>
      </w:r>
    </w:p>
    <w:p w:rsidR="00BD193F" w:rsidRDefault="00BD193F" w:rsidP="006A44BF">
      <w:pPr>
        <w:pStyle w:val="NormaleWeb"/>
        <w:numPr>
          <w:ilvl w:val="0"/>
          <w:numId w:val="10"/>
        </w:numPr>
        <w:spacing w:before="0" w:after="0" w:line="360" w:lineRule="auto"/>
        <w:jc w:val="both"/>
        <w:rPr>
          <w:rFonts w:ascii="Arial" w:hAnsi="Arial" w:cs="Arial"/>
          <w:sz w:val="22"/>
          <w:szCs w:val="22"/>
        </w:rPr>
      </w:pPr>
      <w:r>
        <w:rPr>
          <w:rFonts w:ascii="Arial" w:hAnsi="Arial" w:cs="Arial"/>
          <w:sz w:val="22"/>
          <w:szCs w:val="22"/>
        </w:rPr>
        <w:t>richiedere espressa autorizzazione alla Direzione Tecnica nel caso in cui i lavori modifichino, anche temporaneamente o parzialmente, elementi strutturali o impiantistici (es: apertura di porte/finestre, ecc., rimozione/sostituzione rete idrica, di riscaldamento, impianto elettrico, ecc.) ovvero la destinazione d'uso dei locali;</w:t>
      </w:r>
    </w:p>
    <w:p w:rsidR="00BD193F" w:rsidRDefault="00BD193F" w:rsidP="006A44BF">
      <w:pPr>
        <w:pStyle w:val="NormaleWeb"/>
        <w:numPr>
          <w:ilvl w:val="0"/>
          <w:numId w:val="10"/>
        </w:numPr>
        <w:spacing w:before="0" w:after="0" w:line="360" w:lineRule="auto"/>
        <w:jc w:val="both"/>
        <w:rPr>
          <w:rFonts w:ascii="Arial" w:hAnsi="Arial" w:cs="Arial"/>
          <w:sz w:val="22"/>
          <w:szCs w:val="22"/>
        </w:rPr>
      </w:pPr>
      <w:r>
        <w:rPr>
          <w:rFonts w:ascii="Arial" w:hAnsi="Arial" w:cs="Arial"/>
          <w:sz w:val="22"/>
          <w:szCs w:val="22"/>
        </w:rPr>
        <w:t>informare il Servizio di Prevenzione e Protezione, anche al fine di definire ulteriori e particolari misure di prevenzione e protezione, nel caso in cui le attività modifichino, anche parzialmente, il Piano di Emergenza e di Evacuazione ovvero introducano nell'ambiente di lavoro rischi di particolare intensità.</w:t>
      </w:r>
    </w:p>
    <w:p w:rsidR="00605812" w:rsidRDefault="00605812" w:rsidP="00605812">
      <w:pPr>
        <w:pStyle w:val="NormaleWeb"/>
        <w:spacing w:before="0" w:after="0" w:line="360" w:lineRule="auto"/>
        <w:jc w:val="both"/>
        <w:rPr>
          <w:rFonts w:ascii="Arial" w:hAnsi="Arial" w:cs="Arial"/>
          <w:sz w:val="22"/>
          <w:szCs w:val="22"/>
        </w:rPr>
      </w:pPr>
    </w:p>
    <w:p w:rsidR="00BD193F" w:rsidRPr="00C92AE2" w:rsidRDefault="00B47F1C" w:rsidP="006A44BF">
      <w:pPr>
        <w:pStyle w:val="Titolo1"/>
        <w:jc w:val="both"/>
        <w:rPr>
          <w:b/>
          <w:color w:val="auto"/>
        </w:rPr>
      </w:pPr>
      <w:bookmarkStart w:id="5" w:name="_Toc526953427"/>
      <w:r w:rsidRPr="00C92AE2">
        <w:rPr>
          <w:b/>
          <w:color w:val="auto"/>
        </w:rPr>
        <w:t xml:space="preserve">6. </w:t>
      </w:r>
      <w:r w:rsidR="00BD193F" w:rsidRPr="00C92AE2">
        <w:rPr>
          <w:b/>
          <w:color w:val="auto"/>
        </w:rPr>
        <w:t>SOSPENSIONE DELL</w:t>
      </w:r>
      <w:r w:rsidR="00D71FC2" w:rsidRPr="00C92AE2">
        <w:rPr>
          <w:b/>
          <w:color w:val="auto"/>
        </w:rPr>
        <w:t>E ATTIVITA’</w:t>
      </w:r>
      <w:bookmarkEnd w:id="5"/>
    </w:p>
    <w:p w:rsidR="00B47F1C" w:rsidRPr="008423E9" w:rsidRDefault="00B47F1C" w:rsidP="008423E9">
      <w:pPr>
        <w:pStyle w:val="Titolo1"/>
        <w:jc w:val="both"/>
        <w:rPr>
          <w:b/>
          <w:color w:val="auto"/>
        </w:rPr>
      </w:pPr>
    </w:p>
    <w:p w:rsidR="00BD193F" w:rsidRPr="00EB193C" w:rsidRDefault="00BD193F" w:rsidP="006A44BF">
      <w:pPr>
        <w:pStyle w:val="NormaleWeb"/>
        <w:spacing w:before="0" w:after="0" w:line="360" w:lineRule="auto"/>
        <w:jc w:val="both"/>
        <w:rPr>
          <w:rFonts w:ascii="Arial" w:hAnsi="Arial" w:cs="Arial"/>
          <w:bCs/>
          <w:sz w:val="22"/>
          <w:szCs w:val="22"/>
        </w:rPr>
      </w:pPr>
      <w:r w:rsidRPr="00EB193C">
        <w:rPr>
          <w:rFonts w:ascii="Arial" w:hAnsi="Arial" w:cs="Arial"/>
          <w:bCs/>
          <w:sz w:val="22"/>
          <w:szCs w:val="22"/>
        </w:rPr>
        <w:t xml:space="preserve">Nel caso di inosservanza delle norme in materia di sicurezza o in caso di pericolo imminente per i lavoratori, il </w:t>
      </w:r>
      <w:r w:rsidR="00452CDC">
        <w:rPr>
          <w:rFonts w:ascii="Arial" w:hAnsi="Arial" w:cs="Arial"/>
          <w:bCs/>
          <w:sz w:val="22"/>
          <w:szCs w:val="22"/>
        </w:rPr>
        <w:t xml:space="preserve">Committente </w:t>
      </w:r>
      <w:r w:rsidRPr="00EB193C">
        <w:rPr>
          <w:rFonts w:ascii="Arial" w:hAnsi="Arial" w:cs="Arial"/>
          <w:bCs/>
          <w:sz w:val="22"/>
          <w:szCs w:val="22"/>
        </w:rPr>
        <w:t xml:space="preserve">potrà ordinare la sospensione provvisoria </w:t>
      </w:r>
      <w:r w:rsidR="00605812">
        <w:rPr>
          <w:rFonts w:ascii="Arial" w:hAnsi="Arial" w:cs="Arial"/>
          <w:bCs/>
          <w:sz w:val="22"/>
          <w:szCs w:val="22"/>
        </w:rPr>
        <w:t>delle attività</w:t>
      </w:r>
      <w:r w:rsidRPr="00EB193C">
        <w:rPr>
          <w:rFonts w:ascii="Arial" w:hAnsi="Arial" w:cs="Arial"/>
          <w:bCs/>
          <w:sz w:val="22"/>
          <w:szCs w:val="22"/>
        </w:rPr>
        <w:t xml:space="preserve"> di cui trattasi sino a quando non sarà assicurato il pieno rispetto della normativa vigente e ripristinate le condizioni di sicurezza e igiene sul lavoro.</w:t>
      </w:r>
    </w:p>
    <w:p w:rsidR="00BD193F" w:rsidRPr="00EB193C" w:rsidRDefault="00BD193F" w:rsidP="006A44BF">
      <w:pPr>
        <w:pStyle w:val="NormaleWeb"/>
        <w:spacing w:before="0" w:after="0" w:line="360" w:lineRule="auto"/>
        <w:jc w:val="both"/>
        <w:rPr>
          <w:rFonts w:ascii="Arial" w:hAnsi="Arial" w:cs="Arial"/>
          <w:bCs/>
          <w:sz w:val="22"/>
          <w:szCs w:val="22"/>
        </w:rPr>
      </w:pPr>
      <w:r w:rsidRPr="00EB193C">
        <w:rPr>
          <w:rFonts w:ascii="Arial" w:hAnsi="Arial" w:cs="Arial"/>
          <w:bCs/>
          <w:sz w:val="22"/>
          <w:szCs w:val="22"/>
        </w:rPr>
        <w:t>Il Co</w:t>
      </w:r>
      <w:r w:rsidR="00452CDC">
        <w:rPr>
          <w:rFonts w:ascii="Arial" w:hAnsi="Arial" w:cs="Arial"/>
          <w:bCs/>
          <w:sz w:val="22"/>
          <w:szCs w:val="22"/>
        </w:rPr>
        <w:t>mmittente</w:t>
      </w:r>
      <w:r w:rsidRPr="00EB193C">
        <w:rPr>
          <w:rFonts w:ascii="Arial" w:hAnsi="Arial" w:cs="Arial"/>
          <w:bCs/>
          <w:sz w:val="22"/>
          <w:szCs w:val="22"/>
        </w:rPr>
        <w:t xml:space="preserve"> si riserva il diritto di prendere le opportune iniziative nei confronti </w:t>
      </w:r>
      <w:r w:rsidR="00605812">
        <w:rPr>
          <w:rFonts w:ascii="Arial" w:hAnsi="Arial" w:cs="Arial"/>
          <w:bCs/>
          <w:sz w:val="22"/>
          <w:szCs w:val="22"/>
        </w:rPr>
        <w:t>del</w:t>
      </w:r>
      <w:r w:rsidR="00452CDC">
        <w:rPr>
          <w:rFonts w:ascii="Arial" w:hAnsi="Arial" w:cs="Arial"/>
          <w:bCs/>
          <w:sz w:val="22"/>
          <w:szCs w:val="22"/>
        </w:rPr>
        <w:t xml:space="preserve">la ditta appaltatrice </w:t>
      </w:r>
      <w:r w:rsidRPr="00EB193C">
        <w:rPr>
          <w:rFonts w:ascii="Arial" w:hAnsi="Arial" w:cs="Arial"/>
          <w:bCs/>
          <w:sz w:val="22"/>
          <w:szCs w:val="22"/>
        </w:rPr>
        <w:t xml:space="preserve">o di quei </w:t>
      </w:r>
      <w:r w:rsidR="00605812">
        <w:rPr>
          <w:rFonts w:ascii="Arial" w:hAnsi="Arial" w:cs="Arial"/>
          <w:bCs/>
          <w:sz w:val="22"/>
          <w:szCs w:val="22"/>
        </w:rPr>
        <w:t>soggetti</w:t>
      </w:r>
      <w:r w:rsidRPr="00EB193C">
        <w:rPr>
          <w:rFonts w:ascii="Arial" w:hAnsi="Arial" w:cs="Arial"/>
          <w:bCs/>
          <w:sz w:val="22"/>
          <w:szCs w:val="22"/>
        </w:rPr>
        <w:t xml:space="preserve"> che non operino nel rispetto delle disposizioni normative e regolamentari vigenti in materia di sicurezza e di salute nei luoghi di lavoro e di quanto indicato nel DUVRI. </w:t>
      </w:r>
    </w:p>
    <w:p w:rsidR="00BD193F" w:rsidRPr="00EB193C" w:rsidRDefault="00BD193F" w:rsidP="006A44BF">
      <w:pPr>
        <w:pStyle w:val="NormaleWeb"/>
        <w:spacing w:before="0" w:after="0" w:line="360" w:lineRule="auto"/>
        <w:jc w:val="both"/>
        <w:rPr>
          <w:rFonts w:ascii="Arial" w:hAnsi="Arial" w:cs="Arial"/>
          <w:bCs/>
          <w:sz w:val="22"/>
          <w:szCs w:val="22"/>
        </w:rPr>
      </w:pPr>
      <w:r w:rsidRPr="00EB193C">
        <w:rPr>
          <w:rFonts w:ascii="Arial" w:hAnsi="Arial" w:cs="Arial"/>
          <w:bCs/>
          <w:sz w:val="22"/>
          <w:szCs w:val="22"/>
        </w:rPr>
        <w:t>Il Co</w:t>
      </w:r>
      <w:r w:rsidR="00452CDC">
        <w:rPr>
          <w:rFonts w:ascii="Arial" w:hAnsi="Arial" w:cs="Arial"/>
          <w:bCs/>
          <w:sz w:val="22"/>
          <w:szCs w:val="22"/>
        </w:rPr>
        <w:t xml:space="preserve">mmittente </w:t>
      </w:r>
      <w:r w:rsidRPr="00EB193C">
        <w:rPr>
          <w:rFonts w:ascii="Arial" w:hAnsi="Arial" w:cs="Arial"/>
          <w:bCs/>
          <w:sz w:val="22"/>
          <w:szCs w:val="22"/>
        </w:rPr>
        <w:t xml:space="preserve">vigila sul rispetto di quanto previsto nel DUVRI e ha l'autorità di fermare immediatamente qualsiasi attività inerente </w:t>
      </w:r>
      <w:proofErr w:type="gramStart"/>
      <w:r w:rsidRPr="00EB193C">
        <w:rPr>
          <w:rFonts w:ascii="Arial" w:hAnsi="Arial" w:cs="Arial"/>
          <w:bCs/>
          <w:sz w:val="22"/>
          <w:szCs w:val="22"/>
        </w:rPr>
        <w:t>il</w:t>
      </w:r>
      <w:proofErr w:type="gramEnd"/>
      <w:r w:rsidRPr="00EB193C">
        <w:rPr>
          <w:rFonts w:ascii="Arial" w:hAnsi="Arial" w:cs="Arial"/>
          <w:bCs/>
          <w:sz w:val="22"/>
          <w:szCs w:val="22"/>
        </w:rPr>
        <w:t xml:space="preserve"> contratto, qualora rilevi inadempienze da parte della ditta aggiudicataria ovvero in caso di pericolo grave ed immediato. </w:t>
      </w:r>
    </w:p>
    <w:p w:rsidR="00BD193F" w:rsidRDefault="00BD193F" w:rsidP="006A44BF">
      <w:pPr>
        <w:pStyle w:val="Titolo2"/>
        <w:spacing w:before="240" w:after="60" w:line="360" w:lineRule="auto"/>
        <w:ind w:firstLine="708"/>
        <w:jc w:val="both"/>
        <w:rPr>
          <w:sz w:val="22"/>
          <w:szCs w:val="22"/>
        </w:rPr>
      </w:pPr>
    </w:p>
    <w:p w:rsidR="006A538F" w:rsidRDefault="006A538F" w:rsidP="006A538F">
      <w:pPr>
        <w:rPr>
          <w:lang w:eastAsia="ar-SA"/>
        </w:rPr>
      </w:pPr>
    </w:p>
    <w:p w:rsidR="006A538F" w:rsidRDefault="006A538F" w:rsidP="006A538F">
      <w:pPr>
        <w:rPr>
          <w:lang w:eastAsia="ar-SA"/>
        </w:rPr>
      </w:pPr>
    </w:p>
    <w:p w:rsidR="006A538F" w:rsidRDefault="006A538F" w:rsidP="006A538F">
      <w:pPr>
        <w:rPr>
          <w:lang w:eastAsia="ar-SA"/>
        </w:rPr>
      </w:pPr>
    </w:p>
    <w:p w:rsidR="006A538F" w:rsidRDefault="006A538F" w:rsidP="006A538F">
      <w:pPr>
        <w:rPr>
          <w:lang w:eastAsia="ar-SA"/>
        </w:rPr>
      </w:pPr>
    </w:p>
    <w:p w:rsidR="006A538F" w:rsidRDefault="006A538F" w:rsidP="006A538F">
      <w:pPr>
        <w:rPr>
          <w:lang w:eastAsia="ar-SA"/>
        </w:rPr>
      </w:pPr>
    </w:p>
    <w:p w:rsidR="006A538F" w:rsidRDefault="006A538F" w:rsidP="006A538F">
      <w:pPr>
        <w:rPr>
          <w:lang w:eastAsia="ar-SA"/>
        </w:rPr>
      </w:pPr>
    </w:p>
    <w:p w:rsidR="006A538F" w:rsidRDefault="006A538F" w:rsidP="006A538F">
      <w:pPr>
        <w:rPr>
          <w:lang w:eastAsia="ar-SA"/>
        </w:rPr>
      </w:pPr>
    </w:p>
    <w:p w:rsidR="006A538F" w:rsidRDefault="006A538F" w:rsidP="006A538F">
      <w:pPr>
        <w:rPr>
          <w:lang w:eastAsia="ar-SA"/>
        </w:rPr>
      </w:pPr>
    </w:p>
    <w:p w:rsidR="006A538F" w:rsidRDefault="006A538F" w:rsidP="006A538F">
      <w:pPr>
        <w:rPr>
          <w:lang w:eastAsia="ar-SA"/>
        </w:rPr>
      </w:pPr>
    </w:p>
    <w:p w:rsidR="006A538F" w:rsidRDefault="006A538F" w:rsidP="006A538F">
      <w:pPr>
        <w:rPr>
          <w:lang w:eastAsia="ar-SA"/>
        </w:rPr>
      </w:pPr>
    </w:p>
    <w:p w:rsidR="006A538F" w:rsidRPr="006A538F" w:rsidRDefault="006A538F" w:rsidP="006A538F">
      <w:pPr>
        <w:rPr>
          <w:lang w:eastAsia="ar-SA"/>
        </w:rPr>
      </w:pPr>
    </w:p>
    <w:p w:rsidR="00BD193F" w:rsidRDefault="00BD193F" w:rsidP="006A44BF">
      <w:pPr>
        <w:jc w:val="both"/>
      </w:pPr>
    </w:p>
    <w:p w:rsidR="00BD193F" w:rsidRDefault="00BD193F" w:rsidP="006A44BF">
      <w:pPr>
        <w:jc w:val="both"/>
      </w:pPr>
    </w:p>
    <w:tbl>
      <w:tblPr>
        <w:tblW w:w="10314" w:type="dxa"/>
        <w:tblLayout w:type="fixed"/>
        <w:tblLook w:val="0000" w:firstRow="0" w:lastRow="0" w:firstColumn="0" w:lastColumn="0" w:noHBand="0" w:noVBand="0"/>
      </w:tblPr>
      <w:tblGrid>
        <w:gridCol w:w="10314"/>
      </w:tblGrid>
      <w:tr w:rsidR="00BD193F" w:rsidTr="006A44BF">
        <w:tc>
          <w:tcPr>
            <w:tcW w:w="10314" w:type="dxa"/>
            <w:tcBorders>
              <w:top w:val="single" w:sz="8" w:space="0" w:color="808080"/>
              <w:bottom w:val="single" w:sz="8" w:space="0" w:color="808080"/>
            </w:tcBorders>
            <w:shd w:val="clear" w:color="auto" w:fill="CCCCCC"/>
          </w:tcPr>
          <w:p w:rsidR="00BD193F" w:rsidRDefault="00BD193F" w:rsidP="00E74F63">
            <w:pPr>
              <w:pStyle w:val="Default"/>
              <w:tabs>
                <w:tab w:val="left" w:pos="3504"/>
              </w:tabs>
              <w:snapToGrid w:val="0"/>
              <w:jc w:val="center"/>
              <w:rPr>
                <w:b/>
                <w:bCs/>
                <w:color w:val="auto"/>
                <w:sz w:val="72"/>
              </w:rPr>
            </w:pPr>
            <w:r>
              <w:rPr>
                <w:b/>
                <w:bCs/>
                <w:color w:val="auto"/>
                <w:sz w:val="72"/>
              </w:rPr>
              <w:t>D.U.V.R.I.</w:t>
            </w:r>
          </w:p>
        </w:tc>
      </w:tr>
    </w:tbl>
    <w:p w:rsidR="00BD193F" w:rsidRPr="00B47F1C" w:rsidRDefault="00BD193F" w:rsidP="006A44BF">
      <w:pPr>
        <w:pStyle w:val="Titolo1"/>
        <w:jc w:val="both"/>
        <w:rPr>
          <w:b/>
        </w:rPr>
      </w:pPr>
      <w:bookmarkStart w:id="6" w:name="_Toc523932228"/>
      <w:bookmarkStart w:id="7" w:name="_Toc523932771"/>
      <w:bookmarkStart w:id="8" w:name="_Toc526953428"/>
      <w:r w:rsidRPr="00B47F1C">
        <w:rPr>
          <w:b/>
        </w:rPr>
        <w:t>DOCUMENTO UNICO DI VALUTAZIONE DEI RISCHI DA INTERFERENZA</w:t>
      </w:r>
      <w:bookmarkEnd w:id="6"/>
      <w:bookmarkEnd w:id="7"/>
      <w:bookmarkEnd w:id="8"/>
    </w:p>
    <w:p w:rsidR="00BD193F" w:rsidRDefault="00BD193F" w:rsidP="006A44BF">
      <w:pPr>
        <w:jc w:val="both"/>
        <w:rPr>
          <w:sz w:val="20"/>
          <w:szCs w:val="26"/>
        </w:rPr>
      </w:pPr>
      <w:r>
        <w:rPr>
          <w:sz w:val="20"/>
          <w:szCs w:val="26"/>
        </w:rPr>
        <w:t xml:space="preserve">nei contratti di appalto, d'opera o di somministrazione </w:t>
      </w:r>
    </w:p>
    <w:p w:rsidR="00BD193F" w:rsidRDefault="00BD193F" w:rsidP="006A44BF">
      <w:pPr>
        <w:jc w:val="both"/>
        <w:rPr>
          <w:sz w:val="26"/>
          <w:szCs w:val="26"/>
        </w:rPr>
      </w:pPr>
      <w:r>
        <w:rPr>
          <w:sz w:val="26"/>
          <w:szCs w:val="26"/>
        </w:rPr>
        <w:t xml:space="preserve">Art. 26, comma 3, </w:t>
      </w:r>
      <w:proofErr w:type="spellStart"/>
      <w:r>
        <w:rPr>
          <w:sz w:val="26"/>
          <w:szCs w:val="26"/>
        </w:rPr>
        <w:t>D.Lgs.</w:t>
      </w:r>
      <w:proofErr w:type="spellEnd"/>
      <w:r>
        <w:rPr>
          <w:sz w:val="26"/>
          <w:szCs w:val="26"/>
        </w:rPr>
        <w:t xml:space="preserve"> 81/2008</w:t>
      </w:r>
    </w:p>
    <w:tbl>
      <w:tblPr>
        <w:tblW w:w="10193" w:type="dxa"/>
        <w:tblInd w:w="-5" w:type="dxa"/>
        <w:tblLayout w:type="fixed"/>
        <w:tblLook w:val="0000" w:firstRow="0" w:lastRow="0" w:firstColumn="0" w:lastColumn="0" w:noHBand="0" w:noVBand="0"/>
      </w:tblPr>
      <w:tblGrid>
        <w:gridCol w:w="3657"/>
        <w:gridCol w:w="6536"/>
      </w:tblGrid>
      <w:tr w:rsidR="00BD193F" w:rsidTr="006A44BF">
        <w:trPr>
          <w:trHeight w:val="1276"/>
        </w:trPr>
        <w:tc>
          <w:tcPr>
            <w:tcW w:w="3657" w:type="dxa"/>
            <w:tcBorders>
              <w:top w:val="single" w:sz="4" w:space="0" w:color="000000"/>
              <w:left w:val="single" w:sz="4" w:space="0" w:color="000000"/>
              <w:bottom w:val="single" w:sz="4" w:space="0" w:color="000000"/>
            </w:tcBorders>
            <w:shd w:val="clear" w:color="auto" w:fill="auto"/>
            <w:vAlign w:val="center"/>
          </w:tcPr>
          <w:p w:rsidR="00BD193F" w:rsidRDefault="00BD193F" w:rsidP="00D25842">
            <w:pPr>
              <w:pStyle w:val="Titolo"/>
              <w:snapToGrid w:val="0"/>
              <w:spacing w:line="240" w:lineRule="auto"/>
              <w:jc w:val="both"/>
              <w:rPr>
                <w:rFonts w:ascii="Arial" w:eastAsia="Batang" w:hAnsi="Arial" w:cs="Arial"/>
                <w:color w:val="000000"/>
              </w:rPr>
            </w:pPr>
            <w:r>
              <w:rPr>
                <w:rFonts w:ascii="Arial" w:eastAsia="Batang" w:hAnsi="Arial" w:cs="Arial"/>
                <w:color w:val="000000"/>
              </w:rPr>
              <w:t xml:space="preserve">Oggetto </w:t>
            </w:r>
            <w:r w:rsidR="00D25842">
              <w:rPr>
                <w:rFonts w:ascii="Arial" w:eastAsia="Batang" w:hAnsi="Arial" w:cs="Arial"/>
                <w:color w:val="000000"/>
              </w:rPr>
              <w:t>appalto</w:t>
            </w:r>
          </w:p>
        </w:tc>
        <w:tc>
          <w:tcPr>
            <w:tcW w:w="6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93F" w:rsidRPr="00EC000A" w:rsidRDefault="00EC000A" w:rsidP="00EC000A">
            <w:pPr>
              <w:spacing w:line="360" w:lineRule="auto"/>
              <w:jc w:val="both"/>
              <w:rPr>
                <w:rFonts w:ascii="Arial" w:hAnsi="Arial" w:cs="Arial"/>
              </w:rPr>
            </w:pPr>
            <w:r w:rsidRPr="001F40BD">
              <w:rPr>
                <w:rFonts w:ascii="Arial" w:hAnsi="Arial" w:cs="Arial"/>
                <w:b/>
              </w:rPr>
              <w:t xml:space="preserve">INTERVENTI MANUTENZIONE STRAORDINARIA DELLE ALBERATURE NELLE AREE A VERDE </w:t>
            </w:r>
            <w:r>
              <w:rPr>
                <w:rFonts w:ascii="Arial" w:hAnsi="Arial" w:cs="Arial"/>
                <w:b/>
              </w:rPr>
              <w:t>D</w:t>
            </w:r>
            <w:r w:rsidRPr="001F40BD">
              <w:rPr>
                <w:rFonts w:ascii="Arial" w:hAnsi="Arial" w:cs="Arial"/>
                <w:b/>
              </w:rPr>
              <w:t>EL PARCO ARCHEOLOGICO DEI CAMPI FLEGREI</w:t>
            </w:r>
          </w:p>
        </w:tc>
      </w:tr>
    </w:tbl>
    <w:p w:rsidR="004F5AB5" w:rsidRDefault="004F5AB5" w:rsidP="004F5AB5">
      <w:pPr>
        <w:rPr>
          <w:b/>
          <w:sz w:val="32"/>
          <w:szCs w:val="32"/>
        </w:rPr>
      </w:pPr>
    </w:p>
    <w:p w:rsidR="004F5AB5" w:rsidRPr="008423E9" w:rsidRDefault="004F5AB5" w:rsidP="008423E9">
      <w:pPr>
        <w:pStyle w:val="Titolo1"/>
        <w:jc w:val="both"/>
        <w:rPr>
          <w:b/>
          <w:color w:val="auto"/>
        </w:rPr>
      </w:pPr>
      <w:bookmarkStart w:id="9" w:name="_Toc526953429"/>
      <w:r w:rsidRPr="008423E9">
        <w:rPr>
          <w:b/>
          <w:color w:val="auto"/>
        </w:rPr>
        <w:t>PARTE 1 - INFORMAZIONI GENERALI COMMITTENTE</w:t>
      </w:r>
      <w:bookmarkEnd w:id="9"/>
    </w:p>
    <w:p w:rsidR="004F5AB5" w:rsidRDefault="004F5AB5" w:rsidP="004F5AB5">
      <w:pPr>
        <w:rPr>
          <w:sz w:val="26"/>
          <w:szCs w:val="26"/>
        </w:rPr>
      </w:pPr>
      <w:r>
        <w:rPr>
          <w:sz w:val="26"/>
          <w:szCs w:val="26"/>
        </w:rPr>
        <w:t>(</w:t>
      </w:r>
      <w:r>
        <w:rPr>
          <w:i/>
          <w:sz w:val="26"/>
          <w:szCs w:val="26"/>
        </w:rPr>
        <w:t>compilazione a cura del committente</w:t>
      </w:r>
      <w:r>
        <w:rPr>
          <w:sz w:val="26"/>
          <w:szCs w:val="26"/>
        </w:rPr>
        <w:t>)</w:t>
      </w:r>
    </w:p>
    <w:p w:rsidR="004F5AB5" w:rsidRDefault="004F5AB5" w:rsidP="004F5AB5">
      <w:pPr>
        <w:rPr>
          <w:b/>
        </w:rPr>
      </w:pPr>
      <w:r>
        <w:rPr>
          <w:b/>
        </w:rPr>
        <w:t>Generalità</w:t>
      </w:r>
    </w:p>
    <w:tbl>
      <w:tblPr>
        <w:tblW w:w="0" w:type="auto"/>
        <w:tblInd w:w="-5" w:type="dxa"/>
        <w:tblLayout w:type="fixed"/>
        <w:tblLook w:val="0000" w:firstRow="0" w:lastRow="0" w:firstColumn="0" w:lastColumn="0" w:noHBand="0" w:noVBand="0"/>
      </w:tblPr>
      <w:tblGrid>
        <w:gridCol w:w="2376"/>
        <w:gridCol w:w="7412"/>
      </w:tblGrid>
      <w:tr w:rsidR="004F5AB5" w:rsidTr="004F5AB5">
        <w:tc>
          <w:tcPr>
            <w:tcW w:w="2376" w:type="dxa"/>
            <w:tcBorders>
              <w:top w:val="single" w:sz="4" w:space="0" w:color="000000"/>
              <w:left w:val="single" w:sz="4" w:space="0" w:color="000000"/>
              <w:bottom w:val="single" w:sz="4" w:space="0" w:color="000000"/>
            </w:tcBorders>
            <w:shd w:val="clear" w:color="auto" w:fill="FFFFCC"/>
            <w:vAlign w:val="center"/>
          </w:tcPr>
          <w:p w:rsidR="004F5AB5" w:rsidRDefault="004F5AB5" w:rsidP="004F5AB5">
            <w:pPr>
              <w:snapToGrid w:val="0"/>
              <w:rPr>
                <w:b/>
              </w:rPr>
            </w:pPr>
            <w:r>
              <w:rPr>
                <w:b/>
              </w:rPr>
              <w:t>Ragione sociale</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4F5AB5" w:rsidRPr="00E5334D" w:rsidRDefault="004F5AB5" w:rsidP="004F5AB5">
            <w:pPr>
              <w:snapToGrid w:val="0"/>
            </w:pPr>
            <w:r w:rsidRPr="00E5334D">
              <w:t xml:space="preserve">Ministero per i Beni e le Attività Culturali e del Turismo </w:t>
            </w:r>
          </w:p>
          <w:p w:rsidR="004F5AB5" w:rsidRPr="00E5334D" w:rsidRDefault="004F5AB5" w:rsidP="004F5AB5">
            <w:r>
              <w:t xml:space="preserve">      </w:t>
            </w:r>
            <w:r w:rsidRPr="00E5334D">
              <w:t>PARCO ARCHEOLOGICO DEI CAMPI FLEGREI</w:t>
            </w:r>
          </w:p>
        </w:tc>
      </w:tr>
      <w:tr w:rsidR="004F5AB5" w:rsidTr="004F5AB5">
        <w:tc>
          <w:tcPr>
            <w:tcW w:w="2376" w:type="dxa"/>
            <w:tcBorders>
              <w:top w:val="single" w:sz="4" w:space="0" w:color="000000"/>
              <w:left w:val="single" w:sz="4" w:space="0" w:color="000000"/>
              <w:bottom w:val="single" w:sz="4" w:space="0" w:color="000000"/>
            </w:tcBorders>
            <w:shd w:val="clear" w:color="auto" w:fill="FFFFCC"/>
          </w:tcPr>
          <w:p w:rsidR="004F5AB5" w:rsidRDefault="004F5AB5" w:rsidP="004F5AB5">
            <w:pPr>
              <w:snapToGrid w:val="0"/>
              <w:rPr>
                <w:b/>
              </w:rPr>
            </w:pPr>
            <w:r>
              <w:rPr>
                <w:b/>
              </w:rPr>
              <w:t>Sede Legale</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4F5AB5" w:rsidRDefault="004F5AB5" w:rsidP="004F5AB5">
            <w:pPr>
              <w:snapToGrid w:val="0"/>
            </w:pPr>
          </w:p>
        </w:tc>
      </w:tr>
      <w:tr w:rsidR="004F5AB5" w:rsidTr="004F5AB5">
        <w:tc>
          <w:tcPr>
            <w:tcW w:w="2376" w:type="dxa"/>
            <w:tcBorders>
              <w:top w:val="single" w:sz="4" w:space="0" w:color="000000"/>
              <w:left w:val="single" w:sz="4" w:space="0" w:color="000000"/>
              <w:bottom w:val="single" w:sz="4" w:space="0" w:color="000000"/>
            </w:tcBorders>
            <w:shd w:val="clear" w:color="auto" w:fill="FFFFCC"/>
          </w:tcPr>
          <w:p w:rsidR="004F5AB5" w:rsidRDefault="004F5AB5" w:rsidP="004F5AB5">
            <w:pPr>
              <w:snapToGrid w:val="0"/>
              <w:rPr>
                <w:b/>
              </w:rPr>
            </w:pPr>
            <w:r>
              <w:rPr>
                <w:b/>
              </w:rPr>
              <w:t>Partita IVA</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4F5AB5" w:rsidRDefault="004F5AB5" w:rsidP="004F5AB5">
            <w:pPr>
              <w:snapToGrid w:val="0"/>
            </w:pPr>
          </w:p>
        </w:tc>
      </w:tr>
      <w:tr w:rsidR="004F5AB5" w:rsidTr="004F5AB5">
        <w:tc>
          <w:tcPr>
            <w:tcW w:w="2376" w:type="dxa"/>
            <w:tcBorders>
              <w:top w:val="single" w:sz="4" w:space="0" w:color="000000"/>
              <w:left w:val="single" w:sz="4" w:space="0" w:color="000000"/>
              <w:bottom w:val="single" w:sz="4" w:space="0" w:color="000000"/>
            </w:tcBorders>
            <w:shd w:val="clear" w:color="auto" w:fill="FFFFCC"/>
          </w:tcPr>
          <w:p w:rsidR="004F5AB5" w:rsidRDefault="004F5AB5" w:rsidP="004F5AB5">
            <w:pPr>
              <w:snapToGrid w:val="0"/>
              <w:rPr>
                <w:b/>
              </w:rPr>
            </w:pPr>
            <w:r>
              <w:rPr>
                <w:b/>
              </w:rPr>
              <w:t>Numero di telefono</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4F5AB5" w:rsidRDefault="004F5AB5" w:rsidP="004F5AB5">
            <w:pPr>
              <w:snapToGrid w:val="0"/>
            </w:pPr>
          </w:p>
        </w:tc>
      </w:tr>
      <w:tr w:rsidR="004F5AB5" w:rsidTr="004F5AB5">
        <w:tc>
          <w:tcPr>
            <w:tcW w:w="2376" w:type="dxa"/>
            <w:tcBorders>
              <w:top w:val="single" w:sz="4" w:space="0" w:color="000000"/>
              <w:left w:val="single" w:sz="4" w:space="0" w:color="000000"/>
              <w:bottom w:val="single" w:sz="4" w:space="0" w:color="000000"/>
            </w:tcBorders>
            <w:shd w:val="clear" w:color="auto" w:fill="FFFFCC"/>
          </w:tcPr>
          <w:p w:rsidR="004F5AB5" w:rsidRDefault="004F5AB5" w:rsidP="004F5AB5">
            <w:pPr>
              <w:snapToGrid w:val="0"/>
              <w:rPr>
                <w:b/>
              </w:rPr>
            </w:pPr>
            <w:r>
              <w:rPr>
                <w:b/>
              </w:rPr>
              <w:t>Numero di fax</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4F5AB5" w:rsidRDefault="004F5AB5" w:rsidP="004F5AB5">
            <w:pPr>
              <w:snapToGrid w:val="0"/>
            </w:pPr>
          </w:p>
        </w:tc>
      </w:tr>
      <w:tr w:rsidR="004F5AB5" w:rsidTr="004F5AB5">
        <w:tc>
          <w:tcPr>
            <w:tcW w:w="2376" w:type="dxa"/>
            <w:tcBorders>
              <w:top w:val="single" w:sz="4" w:space="0" w:color="000000"/>
              <w:left w:val="single" w:sz="4" w:space="0" w:color="000000"/>
              <w:bottom w:val="single" w:sz="4" w:space="0" w:color="000000"/>
            </w:tcBorders>
            <w:shd w:val="clear" w:color="auto" w:fill="FFFFCC"/>
          </w:tcPr>
          <w:p w:rsidR="004F5AB5" w:rsidRDefault="004F5AB5" w:rsidP="004F5AB5">
            <w:pPr>
              <w:snapToGrid w:val="0"/>
              <w:rPr>
                <w:b/>
              </w:rPr>
            </w:pPr>
            <w:r>
              <w:rPr>
                <w:b/>
              </w:rPr>
              <w:t>Referente contrattuale</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4F5AB5" w:rsidRDefault="004F5AB5" w:rsidP="004F5AB5">
            <w:pPr>
              <w:snapToGrid w:val="0"/>
            </w:pPr>
          </w:p>
        </w:tc>
      </w:tr>
    </w:tbl>
    <w:p w:rsidR="004F5AB5" w:rsidRDefault="004F5AB5" w:rsidP="004F5AB5"/>
    <w:p w:rsidR="004F5AB5" w:rsidRDefault="004F5AB5" w:rsidP="004F5AB5"/>
    <w:p w:rsidR="00DE5BB3" w:rsidRDefault="00DE5BB3" w:rsidP="004F5AB5"/>
    <w:p w:rsidR="00DE5BB3" w:rsidRDefault="00DE5BB3" w:rsidP="004F5AB5"/>
    <w:p w:rsidR="004F5AB5" w:rsidRDefault="004F5AB5" w:rsidP="004F5AB5">
      <w:pPr>
        <w:rPr>
          <w:b/>
        </w:rPr>
      </w:pPr>
      <w:r>
        <w:rPr>
          <w:b/>
        </w:rPr>
        <w:lastRenderedPageBreak/>
        <w:t>Figure in materia di prevenzione dei rischi sui luoghi di lavoro</w:t>
      </w:r>
    </w:p>
    <w:p w:rsidR="004F5AB5" w:rsidRDefault="004F5AB5" w:rsidP="004F5AB5">
      <w:pPr>
        <w:rPr>
          <w:b/>
        </w:rPr>
      </w:pPr>
    </w:p>
    <w:tbl>
      <w:tblPr>
        <w:tblW w:w="10183" w:type="dxa"/>
        <w:tblInd w:w="-5" w:type="dxa"/>
        <w:tblLayout w:type="fixed"/>
        <w:tblLook w:val="0000" w:firstRow="0" w:lastRow="0" w:firstColumn="0" w:lastColumn="0" w:noHBand="0" w:noVBand="0"/>
      </w:tblPr>
      <w:tblGrid>
        <w:gridCol w:w="5500"/>
        <w:gridCol w:w="4683"/>
      </w:tblGrid>
      <w:tr w:rsidR="004F5AB5" w:rsidTr="004F5AB5">
        <w:tc>
          <w:tcPr>
            <w:tcW w:w="5500" w:type="dxa"/>
            <w:tcBorders>
              <w:top w:val="single" w:sz="4" w:space="0" w:color="000000"/>
              <w:left w:val="single" w:sz="4" w:space="0" w:color="000000"/>
              <w:bottom w:val="single" w:sz="4" w:space="0" w:color="000000"/>
            </w:tcBorders>
            <w:shd w:val="clear" w:color="auto" w:fill="FFFFCC"/>
            <w:vAlign w:val="center"/>
          </w:tcPr>
          <w:p w:rsidR="004F5AB5" w:rsidRDefault="004F5AB5" w:rsidP="004F5AB5">
            <w:pPr>
              <w:snapToGrid w:val="0"/>
              <w:rPr>
                <w:b/>
              </w:rPr>
            </w:pPr>
            <w:r>
              <w:rPr>
                <w:b/>
              </w:rPr>
              <w:t xml:space="preserve">Datore di Lavoro </w:t>
            </w:r>
          </w:p>
        </w:tc>
        <w:tc>
          <w:tcPr>
            <w:tcW w:w="4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0A6E8A" w:rsidRDefault="004F5AB5" w:rsidP="004F5AB5">
            <w:pPr>
              <w:pStyle w:val="Titolo6"/>
              <w:tabs>
                <w:tab w:val="left" w:pos="708"/>
              </w:tabs>
              <w:rPr>
                <w:rFonts w:cs="Arial"/>
                <w:i w:val="0"/>
                <w:szCs w:val="24"/>
              </w:rPr>
            </w:pPr>
            <w:r w:rsidRPr="000A6E8A">
              <w:rPr>
                <w:rFonts w:cs="Arial"/>
                <w:i w:val="0"/>
                <w:szCs w:val="24"/>
              </w:rPr>
              <w:t>Dott</w:t>
            </w:r>
            <w:r>
              <w:rPr>
                <w:rFonts w:cs="Arial"/>
                <w:i w:val="0"/>
                <w:szCs w:val="24"/>
              </w:rPr>
              <w:t>.</w:t>
            </w:r>
            <w:r w:rsidRPr="000A6E8A">
              <w:rPr>
                <w:rFonts w:cs="Arial"/>
                <w:i w:val="0"/>
                <w:szCs w:val="24"/>
              </w:rPr>
              <w:t xml:space="preserve"> Paolo </w:t>
            </w:r>
            <w:proofErr w:type="spellStart"/>
            <w:r w:rsidRPr="000A6E8A">
              <w:rPr>
                <w:rFonts w:cs="Arial"/>
                <w:i w:val="0"/>
                <w:szCs w:val="24"/>
              </w:rPr>
              <w:t>Giulierin</w:t>
            </w:r>
            <w:r>
              <w:rPr>
                <w:rFonts w:cs="Arial"/>
                <w:i w:val="0"/>
                <w:szCs w:val="24"/>
              </w:rPr>
              <w:t>i</w:t>
            </w:r>
            <w:proofErr w:type="spellEnd"/>
          </w:p>
        </w:tc>
      </w:tr>
      <w:tr w:rsidR="004F5AB5" w:rsidTr="004F5AB5">
        <w:tc>
          <w:tcPr>
            <w:tcW w:w="5500" w:type="dxa"/>
            <w:tcBorders>
              <w:top w:val="single" w:sz="4" w:space="0" w:color="000000"/>
              <w:left w:val="single" w:sz="4" w:space="0" w:color="000000"/>
              <w:bottom w:val="single" w:sz="4" w:space="0" w:color="000000"/>
            </w:tcBorders>
            <w:shd w:val="clear" w:color="auto" w:fill="FFFFCC"/>
            <w:vAlign w:val="center"/>
          </w:tcPr>
          <w:p w:rsidR="004F5AB5" w:rsidRDefault="004F5AB5" w:rsidP="004F5AB5">
            <w:pPr>
              <w:snapToGrid w:val="0"/>
              <w:rPr>
                <w:b/>
              </w:rPr>
            </w:pPr>
            <w:r>
              <w:rPr>
                <w:b/>
              </w:rPr>
              <w:t>Responsabile Servizio di Prevenzione e Protezione</w:t>
            </w:r>
          </w:p>
        </w:tc>
        <w:tc>
          <w:tcPr>
            <w:tcW w:w="4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0A6E8A" w:rsidRDefault="004F5AB5" w:rsidP="004F5AB5">
            <w:pPr>
              <w:pStyle w:val="Titolo6"/>
              <w:tabs>
                <w:tab w:val="left" w:pos="708"/>
              </w:tabs>
              <w:rPr>
                <w:rFonts w:cs="Arial"/>
                <w:i w:val="0"/>
                <w:szCs w:val="24"/>
              </w:rPr>
            </w:pPr>
            <w:r w:rsidRPr="000A6E8A">
              <w:rPr>
                <w:rFonts w:cs="Arial"/>
                <w:i w:val="0"/>
                <w:szCs w:val="24"/>
              </w:rPr>
              <w:t>Dott.ssa Francesca Calvisi</w:t>
            </w:r>
          </w:p>
        </w:tc>
      </w:tr>
      <w:tr w:rsidR="004F5AB5" w:rsidTr="004F5AB5">
        <w:tc>
          <w:tcPr>
            <w:tcW w:w="5500" w:type="dxa"/>
            <w:tcBorders>
              <w:top w:val="single" w:sz="4" w:space="0" w:color="000000"/>
              <w:left w:val="single" w:sz="4" w:space="0" w:color="000000"/>
              <w:bottom w:val="single" w:sz="4" w:space="0" w:color="000000"/>
            </w:tcBorders>
            <w:shd w:val="clear" w:color="auto" w:fill="FFFFCC"/>
            <w:vAlign w:val="center"/>
          </w:tcPr>
          <w:p w:rsidR="004F5AB5" w:rsidRDefault="004F5AB5" w:rsidP="004F5AB5">
            <w:pPr>
              <w:snapToGrid w:val="0"/>
              <w:rPr>
                <w:b/>
              </w:rPr>
            </w:pPr>
            <w:r>
              <w:rPr>
                <w:b/>
              </w:rPr>
              <w:t>Medico Competente</w:t>
            </w:r>
          </w:p>
        </w:tc>
        <w:tc>
          <w:tcPr>
            <w:tcW w:w="4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0A6E8A" w:rsidRDefault="004F5AB5" w:rsidP="004F5AB5">
            <w:pPr>
              <w:pStyle w:val="Titolo6"/>
              <w:tabs>
                <w:tab w:val="left" w:pos="708"/>
              </w:tabs>
              <w:rPr>
                <w:rFonts w:cs="Arial"/>
                <w:i w:val="0"/>
                <w:szCs w:val="24"/>
              </w:rPr>
            </w:pPr>
            <w:r w:rsidRPr="000A6E8A">
              <w:rPr>
                <w:rFonts w:cs="Arial"/>
                <w:i w:val="0"/>
                <w:szCs w:val="24"/>
              </w:rPr>
              <w:t xml:space="preserve">Dott. </w:t>
            </w:r>
            <w:proofErr w:type="spellStart"/>
            <w:r w:rsidRPr="000A6E8A">
              <w:rPr>
                <w:rFonts w:cs="Arial"/>
                <w:i w:val="0"/>
                <w:szCs w:val="24"/>
              </w:rPr>
              <w:t>ssa</w:t>
            </w:r>
            <w:proofErr w:type="spellEnd"/>
            <w:r w:rsidRPr="000A6E8A">
              <w:rPr>
                <w:rFonts w:cs="Arial"/>
                <w:i w:val="0"/>
                <w:szCs w:val="24"/>
              </w:rPr>
              <w:t xml:space="preserve"> </w:t>
            </w:r>
            <w:r>
              <w:rPr>
                <w:rFonts w:cs="Arial"/>
                <w:i w:val="0"/>
                <w:szCs w:val="24"/>
              </w:rPr>
              <w:t xml:space="preserve">Maria </w:t>
            </w:r>
            <w:proofErr w:type="spellStart"/>
            <w:r>
              <w:rPr>
                <w:rFonts w:cs="Arial"/>
                <w:i w:val="0"/>
                <w:szCs w:val="24"/>
              </w:rPr>
              <w:t>Giudiceandrea</w:t>
            </w:r>
            <w:proofErr w:type="spellEnd"/>
          </w:p>
        </w:tc>
      </w:tr>
      <w:tr w:rsidR="004F5AB5" w:rsidTr="004F5AB5">
        <w:tc>
          <w:tcPr>
            <w:tcW w:w="5500" w:type="dxa"/>
            <w:tcBorders>
              <w:top w:val="single" w:sz="4" w:space="0" w:color="000000"/>
              <w:left w:val="single" w:sz="4" w:space="0" w:color="000000"/>
              <w:bottom w:val="single" w:sz="4" w:space="0" w:color="000000"/>
            </w:tcBorders>
            <w:shd w:val="clear" w:color="auto" w:fill="FFFFCC"/>
            <w:vAlign w:val="center"/>
          </w:tcPr>
          <w:p w:rsidR="004F5AB5" w:rsidRDefault="004F5AB5" w:rsidP="004F5AB5">
            <w:pPr>
              <w:snapToGrid w:val="0"/>
              <w:rPr>
                <w:b/>
              </w:rPr>
            </w:pPr>
            <w:r>
              <w:rPr>
                <w:b/>
              </w:rPr>
              <w:t>Rappresentanti dei lavoratori per la sicurezza (RLS)</w:t>
            </w:r>
          </w:p>
        </w:tc>
        <w:tc>
          <w:tcPr>
            <w:tcW w:w="4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0A6E8A" w:rsidRDefault="004F5AB5" w:rsidP="004F5AB5">
            <w:pPr>
              <w:pStyle w:val="Titolo6"/>
              <w:tabs>
                <w:tab w:val="left" w:pos="708"/>
              </w:tabs>
              <w:rPr>
                <w:rFonts w:cs="Arial"/>
                <w:i w:val="0"/>
                <w:szCs w:val="24"/>
              </w:rPr>
            </w:pPr>
          </w:p>
          <w:p w:rsidR="004F5AB5" w:rsidRPr="000A6E8A" w:rsidRDefault="004F5AB5" w:rsidP="004F5AB5">
            <w:pPr>
              <w:pStyle w:val="Titolo6"/>
              <w:tabs>
                <w:tab w:val="left" w:pos="708"/>
              </w:tabs>
              <w:rPr>
                <w:rFonts w:cs="Arial"/>
                <w:i w:val="0"/>
                <w:szCs w:val="24"/>
              </w:rPr>
            </w:pPr>
          </w:p>
          <w:p w:rsidR="004F5AB5" w:rsidRPr="000A6E8A" w:rsidRDefault="004F5AB5" w:rsidP="004F5AB5">
            <w:pPr>
              <w:pStyle w:val="Titolo6"/>
              <w:tabs>
                <w:tab w:val="left" w:pos="708"/>
              </w:tabs>
              <w:rPr>
                <w:rFonts w:cs="Arial"/>
                <w:i w:val="0"/>
                <w:szCs w:val="24"/>
              </w:rPr>
            </w:pPr>
          </w:p>
        </w:tc>
      </w:tr>
    </w:tbl>
    <w:p w:rsidR="004F5AB5" w:rsidRDefault="004F5AB5" w:rsidP="004F5AB5">
      <w:pPr>
        <w:rPr>
          <w:b/>
        </w:rPr>
      </w:pPr>
    </w:p>
    <w:p w:rsidR="004F5AB5" w:rsidRDefault="004F5AB5" w:rsidP="004F5AB5">
      <w:pPr>
        <w:rPr>
          <w:b/>
        </w:rPr>
      </w:pPr>
      <w:r>
        <w:rPr>
          <w:b/>
        </w:rPr>
        <w:t>Personale di riferimento:</w:t>
      </w:r>
    </w:p>
    <w:tbl>
      <w:tblPr>
        <w:tblW w:w="10183" w:type="dxa"/>
        <w:tblInd w:w="-5" w:type="dxa"/>
        <w:tblLayout w:type="fixed"/>
        <w:tblLook w:val="0000" w:firstRow="0" w:lastRow="0" w:firstColumn="0" w:lastColumn="0" w:noHBand="0" w:noVBand="0"/>
      </w:tblPr>
      <w:tblGrid>
        <w:gridCol w:w="3941"/>
        <w:gridCol w:w="3964"/>
        <w:gridCol w:w="2278"/>
      </w:tblGrid>
      <w:tr w:rsidR="004F5AB5" w:rsidTr="004F5AB5">
        <w:tc>
          <w:tcPr>
            <w:tcW w:w="3941" w:type="dxa"/>
            <w:tcBorders>
              <w:top w:val="single" w:sz="4" w:space="0" w:color="000000"/>
              <w:left w:val="single" w:sz="4" w:space="0" w:color="000000"/>
              <w:bottom w:val="single" w:sz="4" w:space="0" w:color="000000"/>
            </w:tcBorders>
            <w:shd w:val="clear" w:color="auto" w:fill="FFFFCC"/>
          </w:tcPr>
          <w:p w:rsidR="004F5AB5" w:rsidRDefault="004F5AB5" w:rsidP="004F5AB5">
            <w:pPr>
              <w:snapToGrid w:val="0"/>
              <w:jc w:val="center"/>
              <w:rPr>
                <w:b/>
              </w:rPr>
            </w:pPr>
            <w:r>
              <w:rPr>
                <w:b/>
              </w:rPr>
              <w:t>Funzione</w:t>
            </w:r>
          </w:p>
        </w:tc>
        <w:tc>
          <w:tcPr>
            <w:tcW w:w="3964" w:type="dxa"/>
            <w:tcBorders>
              <w:top w:val="single" w:sz="4" w:space="0" w:color="000000"/>
              <w:left w:val="single" w:sz="4" w:space="0" w:color="000000"/>
              <w:bottom w:val="single" w:sz="4" w:space="0" w:color="000000"/>
            </w:tcBorders>
            <w:shd w:val="clear" w:color="auto" w:fill="FFFFCC"/>
          </w:tcPr>
          <w:p w:rsidR="004F5AB5" w:rsidRDefault="004F5AB5" w:rsidP="004F5AB5">
            <w:pPr>
              <w:snapToGrid w:val="0"/>
              <w:jc w:val="center"/>
              <w:rPr>
                <w:b/>
              </w:rPr>
            </w:pPr>
            <w:r>
              <w:rPr>
                <w:b/>
              </w:rPr>
              <w:t>Nominativo</w:t>
            </w:r>
          </w:p>
        </w:tc>
        <w:tc>
          <w:tcPr>
            <w:tcW w:w="2278" w:type="dxa"/>
            <w:tcBorders>
              <w:top w:val="single" w:sz="4" w:space="0" w:color="000000"/>
              <w:left w:val="single" w:sz="4" w:space="0" w:color="000000"/>
              <w:bottom w:val="single" w:sz="4" w:space="0" w:color="000000"/>
              <w:right w:val="single" w:sz="4" w:space="0" w:color="000000"/>
            </w:tcBorders>
            <w:shd w:val="clear" w:color="auto" w:fill="FFFFCC"/>
          </w:tcPr>
          <w:p w:rsidR="004F5AB5" w:rsidRDefault="004F5AB5" w:rsidP="004F5AB5">
            <w:pPr>
              <w:snapToGrid w:val="0"/>
              <w:jc w:val="center"/>
              <w:rPr>
                <w:b/>
              </w:rPr>
            </w:pPr>
            <w:r>
              <w:rPr>
                <w:b/>
              </w:rPr>
              <w:t>Telefono</w:t>
            </w:r>
          </w:p>
        </w:tc>
      </w:tr>
      <w:tr w:rsidR="004F5AB5" w:rsidTr="004F5AB5">
        <w:tc>
          <w:tcPr>
            <w:tcW w:w="3941" w:type="dxa"/>
            <w:tcBorders>
              <w:top w:val="single" w:sz="4" w:space="0" w:color="000000"/>
              <w:left w:val="single" w:sz="4" w:space="0" w:color="000000"/>
              <w:bottom w:val="single" w:sz="4" w:space="0" w:color="000000"/>
            </w:tcBorders>
            <w:shd w:val="clear" w:color="auto" w:fill="FFFFCC"/>
          </w:tcPr>
          <w:p w:rsidR="004F5AB5" w:rsidRDefault="004F5AB5" w:rsidP="004F5AB5">
            <w:pPr>
              <w:snapToGrid w:val="0"/>
              <w:rPr>
                <w:b/>
              </w:rPr>
            </w:pPr>
            <w:r>
              <w:rPr>
                <w:b/>
              </w:rPr>
              <w:t>Responsabile dell’emergenza</w:t>
            </w:r>
          </w:p>
        </w:tc>
        <w:tc>
          <w:tcPr>
            <w:tcW w:w="3964" w:type="dxa"/>
            <w:tcBorders>
              <w:top w:val="single" w:sz="4" w:space="0" w:color="000000"/>
              <w:left w:val="single" w:sz="4" w:space="0" w:color="000000"/>
              <w:bottom w:val="single" w:sz="4" w:space="0" w:color="000000"/>
            </w:tcBorders>
            <w:shd w:val="clear" w:color="auto" w:fill="auto"/>
          </w:tcPr>
          <w:p w:rsidR="004F5AB5" w:rsidRDefault="004F5AB5" w:rsidP="004F5AB5">
            <w:pPr>
              <w:snapToGrid w:val="0"/>
            </w:pPr>
            <w:r>
              <w:rPr>
                <w:caps/>
                <w:sz w:val="21"/>
                <w:szCs w:val="21"/>
              </w:rPr>
              <w:t xml:space="preserve">Direttore /coordinatore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4F5AB5" w:rsidRPr="000A6E8A" w:rsidRDefault="004F5AB5" w:rsidP="004F5AB5">
            <w:pPr>
              <w:snapToGrid w:val="0"/>
              <w:rPr>
                <w:sz w:val="20"/>
                <w:szCs w:val="20"/>
              </w:rPr>
            </w:pPr>
            <w:r w:rsidRPr="000A6E8A">
              <w:rPr>
                <w:sz w:val="20"/>
                <w:szCs w:val="20"/>
              </w:rPr>
              <w:t>Cfr. Piano di Emergenza</w:t>
            </w:r>
          </w:p>
        </w:tc>
      </w:tr>
      <w:tr w:rsidR="004F5AB5" w:rsidTr="004F5AB5">
        <w:tc>
          <w:tcPr>
            <w:tcW w:w="3941" w:type="dxa"/>
            <w:tcBorders>
              <w:top w:val="single" w:sz="4" w:space="0" w:color="000000"/>
              <w:left w:val="single" w:sz="4" w:space="0" w:color="000000"/>
              <w:bottom w:val="single" w:sz="4" w:space="0" w:color="000000"/>
            </w:tcBorders>
            <w:shd w:val="clear" w:color="auto" w:fill="FFFFCC"/>
          </w:tcPr>
          <w:p w:rsidR="004F5AB5" w:rsidRDefault="004F5AB5" w:rsidP="004F5AB5">
            <w:pPr>
              <w:snapToGrid w:val="0"/>
              <w:rPr>
                <w:b/>
              </w:rPr>
            </w:pPr>
            <w:r>
              <w:rPr>
                <w:b/>
              </w:rPr>
              <w:t>Posto di chiamata</w:t>
            </w:r>
          </w:p>
        </w:tc>
        <w:tc>
          <w:tcPr>
            <w:tcW w:w="3964" w:type="dxa"/>
            <w:tcBorders>
              <w:top w:val="single" w:sz="4" w:space="0" w:color="000000"/>
              <w:left w:val="single" w:sz="4" w:space="0" w:color="000000"/>
              <w:bottom w:val="single" w:sz="4" w:space="0" w:color="000000"/>
            </w:tcBorders>
            <w:shd w:val="clear" w:color="auto" w:fill="auto"/>
          </w:tcPr>
          <w:p w:rsidR="004F5AB5" w:rsidRDefault="004F5AB5" w:rsidP="004F5AB5">
            <w:pPr>
              <w:snapToGrid w:val="0"/>
            </w:pPr>
            <w:r>
              <w:rPr>
                <w:caps/>
                <w:sz w:val="21"/>
                <w:szCs w:val="21"/>
              </w:rPr>
              <w:t>Corpo di guardia di sito</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4F5AB5" w:rsidRDefault="004F5AB5" w:rsidP="004F5AB5">
            <w:pPr>
              <w:snapToGrid w:val="0"/>
              <w:rPr>
                <w:sz w:val="20"/>
                <w:szCs w:val="20"/>
              </w:rPr>
            </w:pPr>
          </w:p>
          <w:p w:rsidR="004F5AB5" w:rsidRDefault="004F5AB5" w:rsidP="004F5AB5">
            <w:pPr>
              <w:snapToGrid w:val="0"/>
            </w:pPr>
            <w:r w:rsidRPr="000A6E8A">
              <w:rPr>
                <w:sz w:val="20"/>
                <w:szCs w:val="20"/>
              </w:rPr>
              <w:t>Cfr. Piano di Emergenza</w:t>
            </w:r>
          </w:p>
        </w:tc>
      </w:tr>
      <w:tr w:rsidR="004F5AB5" w:rsidTr="004F5AB5">
        <w:tc>
          <w:tcPr>
            <w:tcW w:w="3941" w:type="dxa"/>
            <w:tcBorders>
              <w:top w:val="single" w:sz="4" w:space="0" w:color="000000"/>
              <w:left w:val="single" w:sz="4" w:space="0" w:color="000000"/>
              <w:bottom w:val="single" w:sz="4" w:space="0" w:color="000000"/>
            </w:tcBorders>
            <w:shd w:val="clear" w:color="auto" w:fill="FFFFCC"/>
          </w:tcPr>
          <w:p w:rsidR="004F5AB5" w:rsidRDefault="004F5AB5" w:rsidP="004F5AB5">
            <w:pPr>
              <w:snapToGrid w:val="0"/>
              <w:rPr>
                <w:b/>
              </w:rPr>
            </w:pPr>
            <w:r>
              <w:rPr>
                <w:b/>
              </w:rPr>
              <w:t>Addetti alla squadra di emergenza incendio</w:t>
            </w:r>
          </w:p>
        </w:tc>
        <w:tc>
          <w:tcPr>
            <w:tcW w:w="3964" w:type="dxa"/>
            <w:tcBorders>
              <w:top w:val="single" w:sz="4" w:space="0" w:color="000000"/>
              <w:left w:val="single" w:sz="4" w:space="0" w:color="000000"/>
              <w:bottom w:val="single" w:sz="4" w:space="0" w:color="000000"/>
            </w:tcBorders>
            <w:shd w:val="clear" w:color="auto" w:fill="auto"/>
          </w:tcPr>
          <w:p w:rsidR="004F5AB5" w:rsidRDefault="004F5AB5" w:rsidP="004F5AB5">
            <w:pPr>
              <w:snapToGrid w:val="0"/>
            </w:pPr>
            <w:r>
              <w:rPr>
                <w:caps/>
                <w:sz w:val="21"/>
                <w:szCs w:val="21"/>
              </w:rPr>
              <w:t>Personale del sito nominato e formato in materia di antincendio</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4F5AB5" w:rsidRDefault="004F5AB5" w:rsidP="004F5AB5">
            <w:pPr>
              <w:snapToGrid w:val="0"/>
            </w:pPr>
            <w:r w:rsidRPr="000A6E8A">
              <w:rPr>
                <w:sz w:val="20"/>
                <w:szCs w:val="20"/>
              </w:rPr>
              <w:t>Cfr. Piano di Emergenza</w:t>
            </w:r>
          </w:p>
        </w:tc>
      </w:tr>
      <w:tr w:rsidR="004F5AB5" w:rsidTr="004F5AB5">
        <w:tc>
          <w:tcPr>
            <w:tcW w:w="3941" w:type="dxa"/>
            <w:tcBorders>
              <w:top w:val="single" w:sz="4" w:space="0" w:color="000000"/>
              <w:left w:val="single" w:sz="4" w:space="0" w:color="000000"/>
              <w:bottom w:val="single" w:sz="4" w:space="0" w:color="000000"/>
            </w:tcBorders>
            <w:shd w:val="clear" w:color="auto" w:fill="FFFFCC"/>
          </w:tcPr>
          <w:p w:rsidR="004F5AB5" w:rsidRDefault="004F5AB5" w:rsidP="004F5AB5">
            <w:pPr>
              <w:snapToGrid w:val="0"/>
              <w:rPr>
                <w:b/>
              </w:rPr>
            </w:pPr>
            <w:r>
              <w:rPr>
                <w:b/>
              </w:rPr>
              <w:t>Addetti al primo soccorso</w:t>
            </w:r>
          </w:p>
        </w:tc>
        <w:tc>
          <w:tcPr>
            <w:tcW w:w="3964" w:type="dxa"/>
            <w:tcBorders>
              <w:top w:val="single" w:sz="4" w:space="0" w:color="000000"/>
              <w:left w:val="single" w:sz="4" w:space="0" w:color="000000"/>
              <w:bottom w:val="single" w:sz="4" w:space="0" w:color="000000"/>
            </w:tcBorders>
            <w:shd w:val="clear" w:color="auto" w:fill="auto"/>
          </w:tcPr>
          <w:p w:rsidR="004F5AB5" w:rsidRDefault="004F5AB5" w:rsidP="004F5AB5">
            <w:pPr>
              <w:snapToGrid w:val="0"/>
            </w:pPr>
            <w:r>
              <w:rPr>
                <w:caps/>
                <w:sz w:val="21"/>
                <w:szCs w:val="21"/>
              </w:rPr>
              <w:t>Personale del sito nominato e formato in materia di antincendio</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4F5AB5" w:rsidRDefault="004F5AB5" w:rsidP="004F5AB5">
            <w:pPr>
              <w:snapToGrid w:val="0"/>
            </w:pPr>
            <w:r w:rsidRPr="000A6E8A">
              <w:rPr>
                <w:sz w:val="20"/>
                <w:szCs w:val="20"/>
              </w:rPr>
              <w:t>Cfr. Piano di Emergenza</w:t>
            </w:r>
          </w:p>
        </w:tc>
      </w:tr>
      <w:tr w:rsidR="004F5AB5" w:rsidTr="004F5AB5">
        <w:tc>
          <w:tcPr>
            <w:tcW w:w="3941" w:type="dxa"/>
            <w:tcBorders>
              <w:top w:val="single" w:sz="4" w:space="0" w:color="000000"/>
              <w:left w:val="single" w:sz="4" w:space="0" w:color="000000"/>
              <w:bottom w:val="single" w:sz="4" w:space="0" w:color="000000"/>
            </w:tcBorders>
            <w:shd w:val="clear" w:color="auto" w:fill="FFFFCC"/>
          </w:tcPr>
          <w:p w:rsidR="004F5AB5" w:rsidRDefault="004F5AB5" w:rsidP="004F5AB5">
            <w:pPr>
              <w:snapToGrid w:val="0"/>
              <w:rPr>
                <w:b/>
              </w:rPr>
            </w:pPr>
            <w:r>
              <w:rPr>
                <w:b/>
              </w:rPr>
              <w:t>Assistenti disabili</w:t>
            </w:r>
          </w:p>
        </w:tc>
        <w:tc>
          <w:tcPr>
            <w:tcW w:w="3964" w:type="dxa"/>
            <w:tcBorders>
              <w:top w:val="single" w:sz="4" w:space="0" w:color="000000"/>
              <w:left w:val="single" w:sz="4" w:space="0" w:color="000000"/>
              <w:bottom w:val="single" w:sz="4" w:space="0" w:color="000000"/>
            </w:tcBorders>
            <w:shd w:val="clear" w:color="auto" w:fill="auto"/>
          </w:tcPr>
          <w:p w:rsidR="004F5AB5" w:rsidRDefault="004F5AB5" w:rsidP="004F5AB5">
            <w:pPr>
              <w:snapToGrid w:val="0"/>
            </w:pPr>
            <w:proofErr w:type="gramStart"/>
            <w:r>
              <w:rPr>
                <w:caps/>
                <w:sz w:val="21"/>
                <w:szCs w:val="21"/>
              </w:rPr>
              <w:t>Personale  individuato</w:t>
            </w:r>
            <w:proofErr w:type="gramEnd"/>
            <w:r>
              <w:rPr>
                <w:caps/>
                <w:sz w:val="21"/>
                <w:szCs w:val="21"/>
              </w:rPr>
              <w:t xml:space="preserve"> allo scopo ove presente</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4F5AB5" w:rsidRDefault="004F5AB5" w:rsidP="004F5AB5">
            <w:pPr>
              <w:snapToGrid w:val="0"/>
            </w:pPr>
            <w:r w:rsidRPr="000A6E8A">
              <w:rPr>
                <w:sz w:val="20"/>
                <w:szCs w:val="20"/>
              </w:rPr>
              <w:t>Cfr. Piano di Emergenza</w:t>
            </w:r>
          </w:p>
        </w:tc>
      </w:tr>
      <w:tr w:rsidR="004F5AB5" w:rsidTr="004F5AB5">
        <w:tc>
          <w:tcPr>
            <w:tcW w:w="3941" w:type="dxa"/>
            <w:tcBorders>
              <w:top w:val="single" w:sz="4" w:space="0" w:color="000000"/>
              <w:left w:val="single" w:sz="4" w:space="0" w:color="000000"/>
              <w:bottom w:val="single" w:sz="4" w:space="0" w:color="000000"/>
            </w:tcBorders>
            <w:shd w:val="clear" w:color="auto" w:fill="FFFFCC"/>
          </w:tcPr>
          <w:p w:rsidR="004F5AB5" w:rsidRDefault="004F5AB5" w:rsidP="004F5AB5">
            <w:pPr>
              <w:snapToGrid w:val="0"/>
              <w:rPr>
                <w:b/>
              </w:rPr>
            </w:pPr>
            <w:r>
              <w:rPr>
                <w:b/>
              </w:rPr>
              <w:t>Addetti alla disattivazione delle forniture energetiche</w:t>
            </w:r>
          </w:p>
        </w:tc>
        <w:tc>
          <w:tcPr>
            <w:tcW w:w="3964" w:type="dxa"/>
            <w:tcBorders>
              <w:top w:val="single" w:sz="4" w:space="0" w:color="000000"/>
              <w:left w:val="single" w:sz="4" w:space="0" w:color="000000"/>
              <w:bottom w:val="single" w:sz="4" w:space="0" w:color="000000"/>
            </w:tcBorders>
            <w:shd w:val="clear" w:color="auto" w:fill="auto"/>
          </w:tcPr>
          <w:p w:rsidR="004F5AB5" w:rsidRDefault="004F5AB5" w:rsidP="004F5AB5">
            <w:pPr>
              <w:snapToGrid w:val="0"/>
            </w:pPr>
            <w:r>
              <w:rPr>
                <w:caps/>
                <w:sz w:val="21"/>
                <w:szCs w:val="21"/>
              </w:rPr>
              <w:t xml:space="preserve">Personale incaricato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4F5AB5" w:rsidRDefault="004F5AB5" w:rsidP="004F5AB5">
            <w:pPr>
              <w:snapToGrid w:val="0"/>
            </w:pPr>
            <w:r w:rsidRPr="000A6E8A">
              <w:rPr>
                <w:sz w:val="20"/>
                <w:szCs w:val="20"/>
              </w:rPr>
              <w:t>Cfr. Piano di Emergenza</w:t>
            </w:r>
          </w:p>
        </w:tc>
      </w:tr>
    </w:tbl>
    <w:p w:rsidR="004F5AB5" w:rsidRPr="007C3272" w:rsidRDefault="004F5AB5" w:rsidP="004F5AB5">
      <w:pPr>
        <w:ind w:left="1418" w:hanging="1418"/>
        <w:rPr>
          <w:rFonts w:ascii="Arial" w:hAnsi="Arial" w:cs="Arial"/>
          <w:b/>
        </w:rPr>
      </w:pPr>
    </w:p>
    <w:p w:rsidR="004F5AB5" w:rsidRPr="007C3272" w:rsidRDefault="004F5AB5" w:rsidP="004F5AB5">
      <w:pPr>
        <w:ind w:left="1418" w:hanging="1418"/>
        <w:rPr>
          <w:rFonts w:ascii="Arial" w:hAnsi="Arial" w:cs="Arial"/>
          <w:b/>
        </w:rPr>
      </w:pPr>
    </w:p>
    <w:p w:rsidR="004F5AB5" w:rsidRPr="007C3272" w:rsidRDefault="004F5AB5" w:rsidP="004F5AB5">
      <w:pPr>
        <w:ind w:left="1418" w:hanging="1418"/>
        <w:rPr>
          <w:rFonts w:ascii="Arial" w:hAnsi="Arial" w:cs="Arial"/>
          <w:b/>
        </w:rPr>
      </w:pPr>
      <w:r>
        <w:rPr>
          <w:rFonts w:ascii="Arial" w:hAnsi="Arial" w:cs="Arial"/>
          <w:b/>
        </w:rPr>
        <w:br w:type="page"/>
      </w:r>
    </w:p>
    <w:p w:rsidR="004F5AB5" w:rsidRPr="007C3272" w:rsidRDefault="004F5AB5" w:rsidP="004F5AB5">
      <w:pPr>
        <w:ind w:left="1418" w:hanging="1418"/>
        <w:rPr>
          <w:rFonts w:ascii="Arial" w:hAnsi="Arial" w:cs="Arial"/>
          <w:b/>
        </w:rPr>
      </w:pPr>
    </w:p>
    <w:p w:rsidR="004F5AB5" w:rsidRPr="008423E9" w:rsidRDefault="004F5AB5" w:rsidP="004F5AB5">
      <w:pPr>
        <w:rPr>
          <w:b/>
          <w:sz w:val="32"/>
          <w:szCs w:val="32"/>
        </w:rPr>
      </w:pPr>
      <w:bookmarkStart w:id="10" w:name="_Toc392144398"/>
      <w:bookmarkStart w:id="11" w:name="_Toc435713303"/>
      <w:r w:rsidRPr="008423E9">
        <w:rPr>
          <w:b/>
          <w:sz w:val="32"/>
          <w:szCs w:val="32"/>
        </w:rPr>
        <w:t>Descrizione e identificazione degli ambienti</w:t>
      </w:r>
      <w:bookmarkEnd w:id="10"/>
      <w:bookmarkEnd w:id="11"/>
    </w:p>
    <w:p w:rsidR="004368DD" w:rsidRPr="004368DD" w:rsidRDefault="004368DD" w:rsidP="004368DD">
      <w:pPr>
        <w:spacing w:line="360" w:lineRule="auto"/>
        <w:jc w:val="both"/>
        <w:rPr>
          <w:rFonts w:ascii="Arial" w:eastAsia="Times New Roman" w:hAnsi="Arial" w:cs="Arial"/>
          <w:b/>
          <w:spacing w:val="-3"/>
        </w:rPr>
      </w:pPr>
      <w:r>
        <w:rPr>
          <w:rFonts w:ascii="Arial" w:eastAsia="Times New Roman" w:hAnsi="Arial" w:cs="Arial"/>
          <w:b/>
          <w:spacing w:val="-3"/>
        </w:rPr>
        <w:t xml:space="preserve">I lavori sono </w:t>
      </w:r>
      <w:r w:rsidRPr="002A1752">
        <w:rPr>
          <w:rFonts w:ascii="Arial" w:eastAsia="Times New Roman" w:hAnsi="Arial" w:cs="Arial"/>
          <w:b/>
          <w:spacing w:val="-3"/>
        </w:rPr>
        <w:t xml:space="preserve">previsti presso i siti dell'ANFITEATRO FLAVIO di Pozzuoli, PARCO ARCHEOLOGICO DI CUMA, TERME DI BAIA </w:t>
      </w:r>
      <w:proofErr w:type="gramStart"/>
      <w:r w:rsidRPr="002A1752">
        <w:rPr>
          <w:rFonts w:ascii="Arial" w:eastAsia="Times New Roman" w:hAnsi="Arial" w:cs="Arial"/>
          <w:b/>
          <w:spacing w:val="-3"/>
        </w:rPr>
        <w:t>e  STADIO</w:t>
      </w:r>
      <w:proofErr w:type="gramEnd"/>
      <w:r w:rsidRPr="002A1752">
        <w:rPr>
          <w:rFonts w:ascii="Arial" w:eastAsia="Times New Roman" w:hAnsi="Arial" w:cs="Arial"/>
          <w:b/>
          <w:spacing w:val="-3"/>
        </w:rPr>
        <w:t xml:space="preserve"> DI ANTONINO PIO a Pozzuoli </w:t>
      </w:r>
      <w:r w:rsidR="004543F0" w:rsidRPr="002A1752">
        <w:rPr>
          <w:rFonts w:ascii="Arial" w:eastAsia="Times New Roman" w:hAnsi="Arial" w:cs="Arial"/>
          <w:b/>
          <w:spacing w:val="-3"/>
        </w:rPr>
        <w:t xml:space="preserve">e siti minori Anfiteatro di Liternum a Giugliano e </w:t>
      </w:r>
      <w:r w:rsidR="002A1752" w:rsidRPr="002A1752">
        <w:rPr>
          <w:rFonts w:ascii="Arial" w:eastAsia="Times New Roman" w:hAnsi="Arial" w:cs="Arial"/>
          <w:b/>
          <w:spacing w:val="-3"/>
        </w:rPr>
        <w:t xml:space="preserve">Teatro di Miseno a Bacoli </w:t>
      </w:r>
      <w:r w:rsidRPr="002A1752">
        <w:rPr>
          <w:rFonts w:ascii="Arial" w:eastAsia="Times New Roman" w:hAnsi="Arial" w:cs="Arial"/>
          <w:b/>
          <w:spacing w:val="-3"/>
        </w:rPr>
        <w:t>(non apert</w:t>
      </w:r>
      <w:r w:rsidR="002A1752" w:rsidRPr="002A1752">
        <w:rPr>
          <w:rFonts w:ascii="Arial" w:eastAsia="Times New Roman" w:hAnsi="Arial" w:cs="Arial"/>
          <w:b/>
          <w:spacing w:val="-3"/>
        </w:rPr>
        <w:t>i</w:t>
      </w:r>
      <w:r w:rsidRPr="002A1752">
        <w:rPr>
          <w:rFonts w:ascii="Arial" w:eastAsia="Times New Roman" w:hAnsi="Arial" w:cs="Arial"/>
          <w:b/>
          <w:spacing w:val="-3"/>
        </w:rPr>
        <w:t xml:space="preserve"> al pubblico).</w:t>
      </w:r>
      <w:r w:rsidRPr="004368DD">
        <w:rPr>
          <w:rFonts w:ascii="Arial" w:eastAsia="Times New Roman" w:hAnsi="Arial" w:cs="Arial"/>
          <w:b/>
          <w:spacing w:val="-3"/>
        </w:rPr>
        <w:t xml:space="preserve"> </w:t>
      </w:r>
    </w:p>
    <w:p w:rsidR="004F5AB5" w:rsidRPr="007C3272" w:rsidRDefault="004F5AB5" w:rsidP="004F5AB5">
      <w:pPr>
        <w:rPr>
          <w:rFonts w:ascii="Arial" w:hAnsi="Arial" w:cs="Arial"/>
        </w:rPr>
      </w:pPr>
    </w:p>
    <w:p w:rsidR="004F5AB5" w:rsidRPr="008423E9" w:rsidRDefault="004F5AB5" w:rsidP="008423E9">
      <w:pPr>
        <w:pStyle w:val="NormaleWeb"/>
        <w:spacing w:before="0" w:after="0" w:line="360" w:lineRule="auto"/>
        <w:jc w:val="both"/>
        <w:rPr>
          <w:rFonts w:ascii="Arial" w:hAnsi="Arial" w:cs="Arial"/>
          <w:bCs/>
          <w:sz w:val="22"/>
          <w:szCs w:val="22"/>
        </w:rPr>
      </w:pPr>
      <w:bookmarkStart w:id="12" w:name="_Toc282414438"/>
      <w:r w:rsidRPr="008423E9">
        <w:rPr>
          <w:rFonts w:ascii="Arial" w:hAnsi="Arial" w:cs="Arial"/>
          <w:bCs/>
          <w:sz w:val="22"/>
          <w:szCs w:val="22"/>
        </w:rPr>
        <w:t>ANFITEATRO FLAVIO</w:t>
      </w:r>
    </w:p>
    <w:p w:rsidR="004F5AB5" w:rsidRPr="008423E9" w:rsidRDefault="004F5AB5" w:rsidP="008423E9">
      <w:pPr>
        <w:pStyle w:val="NormaleWeb"/>
        <w:spacing w:before="0" w:after="0" w:line="360" w:lineRule="auto"/>
        <w:jc w:val="both"/>
        <w:rPr>
          <w:rFonts w:ascii="Arial" w:hAnsi="Arial" w:cs="Arial"/>
          <w:bCs/>
          <w:sz w:val="22"/>
          <w:szCs w:val="22"/>
        </w:rPr>
      </w:pPr>
      <w:r w:rsidRPr="008423E9">
        <w:rPr>
          <w:rFonts w:ascii="Arial" w:hAnsi="Arial" w:cs="Arial"/>
          <w:bCs/>
          <w:sz w:val="22"/>
          <w:szCs w:val="22"/>
        </w:rPr>
        <w:t>L’anfiteatro Flavio è uno dei due anfiteatri romani esistenti a Pozzuoli. La struttura, di pianta ellittica, misura 147 x 117 metri, mentre l'</w:t>
      </w:r>
      <w:hyperlink r:id="rId18" w:tooltip="Arena (architettura)" w:history="1">
        <w:r w:rsidRPr="008423E9">
          <w:rPr>
            <w:rFonts w:ascii="Arial" w:hAnsi="Arial" w:cs="Arial"/>
            <w:bCs/>
            <w:sz w:val="22"/>
            <w:szCs w:val="22"/>
          </w:rPr>
          <w:t>arena</w:t>
        </w:r>
      </w:hyperlink>
      <w:r w:rsidRPr="008423E9">
        <w:rPr>
          <w:rFonts w:ascii="Arial" w:hAnsi="Arial" w:cs="Arial"/>
          <w:bCs/>
          <w:sz w:val="22"/>
          <w:szCs w:val="22"/>
        </w:rPr>
        <w:t xml:space="preserve"> ha i due semiassi di 72,22 e 42,33 metri.</w:t>
      </w:r>
    </w:p>
    <w:p w:rsidR="004F5AB5" w:rsidRPr="008423E9" w:rsidRDefault="000D0608" w:rsidP="008423E9">
      <w:pPr>
        <w:pStyle w:val="NormaleWeb"/>
        <w:spacing w:before="0" w:after="0" w:line="360" w:lineRule="auto"/>
        <w:jc w:val="both"/>
        <w:rPr>
          <w:rFonts w:ascii="Arial" w:hAnsi="Arial" w:cs="Arial"/>
          <w:bCs/>
          <w:sz w:val="22"/>
          <w:szCs w:val="22"/>
        </w:rPr>
      </w:pPr>
      <w:r w:rsidRPr="000D0608">
        <w:rPr>
          <w:rFonts w:ascii="Arial" w:hAnsi="Arial" w:cs="Arial"/>
          <w:bCs/>
          <w:sz w:val="22"/>
          <w:szCs w:val="22"/>
        </w:rPr>
        <w:t>All’ingresso del sito in</w:t>
      </w:r>
      <w:r>
        <w:rPr>
          <w:rFonts w:ascii="Arial" w:hAnsi="Arial" w:cs="Arial"/>
          <w:bCs/>
          <w:sz w:val="22"/>
          <w:szCs w:val="22"/>
        </w:rPr>
        <w:t xml:space="preserve"> una zona</w:t>
      </w:r>
      <w:r w:rsidR="004F5AB5" w:rsidRPr="008423E9">
        <w:rPr>
          <w:rFonts w:ascii="Arial" w:hAnsi="Arial" w:cs="Arial"/>
          <w:bCs/>
          <w:sz w:val="22"/>
          <w:szCs w:val="22"/>
        </w:rPr>
        <w:t xml:space="preserve"> identificato come “area di prima assistenza ai beni archeologici rinvenuti” è stata ricavata un’area (in parte a cielo aperto) dove vengono stoccati reperti archeologici che devono essere avviati ad intervento o in fase di studio; inoltre, sono presenti attrezzature e macchine che vengono utilizzate per lo svolgimento dell’attività. </w:t>
      </w:r>
      <w:r>
        <w:rPr>
          <w:rFonts w:ascii="Arial" w:hAnsi="Arial" w:cs="Arial"/>
          <w:bCs/>
          <w:sz w:val="22"/>
          <w:szCs w:val="22"/>
        </w:rPr>
        <w:t>Dall’area di prima assistenza suddetta si accede ad un viale alberato con pavimentazione in battuto che circonda la struttura dell’antico teatro. La recinzione dell’area prevede oltre l’ingresso principale diversi accessi carrabili.</w:t>
      </w:r>
    </w:p>
    <w:p w:rsidR="004368DD" w:rsidRDefault="004368DD" w:rsidP="004F5AB5"/>
    <w:p w:rsidR="004F5AB5" w:rsidRPr="002F1589" w:rsidRDefault="004F5AB5" w:rsidP="004F5AB5">
      <w:pPr>
        <w:pStyle w:val="Intestazione"/>
        <w:spacing w:line="360" w:lineRule="auto"/>
        <w:ind w:firstLine="708"/>
        <w:jc w:val="both"/>
        <w:rPr>
          <w:rFonts w:ascii="Arial" w:hAnsi="Arial" w:cs="Arial"/>
          <w:bCs/>
          <w:u w:val="single"/>
        </w:rPr>
      </w:pPr>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093"/>
        <w:gridCol w:w="3739"/>
        <w:gridCol w:w="1891"/>
        <w:gridCol w:w="1899"/>
      </w:tblGrid>
      <w:tr w:rsidR="004F5AB5" w:rsidTr="004F5AB5">
        <w:trPr>
          <w:cantSplit/>
          <w:trHeight w:val="270"/>
          <w:jc w:val="center"/>
        </w:trPr>
        <w:tc>
          <w:tcPr>
            <w:tcW w:w="2123" w:type="dxa"/>
            <w:tcBorders>
              <w:top w:val="outset" w:sz="6" w:space="0" w:color="auto"/>
              <w:left w:val="outset" w:sz="6" w:space="0" w:color="auto"/>
              <w:bottom w:val="outset" w:sz="6" w:space="0" w:color="auto"/>
              <w:right w:val="outset" w:sz="6" w:space="0" w:color="auto"/>
            </w:tcBorders>
            <w:shd w:val="clear" w:color="auto" w:fill="D3D3D3"/>
            <w:vAlign w:val="center"/>
          </w:tcPr>
          <w:p w:rsidR="004F5AB5" w:rsidRDefault="004F5AB5" w:rsidP="004F5AB5">
            <w:pPr>
              <w:spacing w:before="100" w:after="100"/>
              <w:jc w:val="center"/>
              <w:rPr>
                <w:color w:val="999999"/>
              </w:rPr>
            </w:pPr>
            <w:r>
              <w:rPr>
                <w:color w:val="5F5F5F"/>
              </w:rPr>
              <w:br w:type="page"/>
            </w:r>
            <w:r w:rsidRPr="00B35BBC">
              <w:rPr>
                <w:rFonts w:ascii="Arial" w:hAnsi="Arial" w:cs="Arial"/>
                <w:b/>
                <w:bCs/>
                <w:color w:val="777777"/>
                <w:sz w:val="20"/>
              </w:rPr>
              <w:t>PLESSO</w:t>
            </w:r>
            <w:r w:rsidRPr="00B35BBC">
              <w:rPr>
                <w:rFonts w:ascii="Arial" w:hAnsi="Arial" w:cs="Arial"/>
                <w:color w:val="777777"/>
                <w:sz w:val="20"/>
              </w:rPr>
              <w:t xml:space="preserve"> </w:t>
            </w:r>
          </w:p>
        </w:tc>
        <w:tc>
          <w:tcPr>
            <w:tcW w:w="7655" w:type="dxa"/>
            <w:gridSpan w:val="3"/>
            <w:tcBorders>
              <w:top w:val="outset" w:sz="6" w:space="0" w:color="auto"/>
              <w:left w:val="outset" w:sz="6" w:space="0" w:color="auto"/>
              <w:bottom w:val="outset" w:sz="6" w:space="0" w:color="auto"/>
              <w:right w:val="outset" w:sz="6" w:space="0" w:color="auto"/>
            </w:tcBorders>
            <w:vAlign w:val="center"/>
          </w:tcPr>
          <w:p w:rsidR="004F5AB5" w:rsidRPr="00BD7ABA" w:rsidRDefault="004F5AB5" w:rsidP="004F5AB5">
            <w:pPr>
              <w:spacing w:before="40" w:after="40"/>
              <w:jc w:val="center"/>
              <w:rPr>
                <w:rFonts w:ascii="Arial" w:hAnsi="Arial" w:cs="Arial"/>
                <w:b/>
                <w:bCs/>
                <w:iCs/>
                <w:smallCaps/>
                <w:color w:val="5F5F5F"/>
              </w:rPr>
            </w:pPr>
            <w:r w:rsidRPr="00BD7ABA">
              <w:rPr>
                <w:rFonts w:ascii="Arial" w:hAnsi="Arial" w:cs="Arial"/>
                <w:b/>
                <w:bCs/>
                <w:iCs/>
                <w:smallCaps/>
                <w:color w:val="5F5F5F"/>
              </w:rPr>
              <w:t>ANFITEATRO FLAVIO</w:t>
            </w:r>
          </w:p>
        </w:tc>
      </w:tr>
      <w:tr w:rsidR="004F5AB5" w:rsidTr="004F5AB5">
        <w:trPr>
          <w:cantSplit/>
          <w:trHeight w:val="60"/>
          <w:jc w:val="center"/>
        </w:trPr>
        <w:tc>
          <w:tcPr>
            <w:tcW w:w="9778" w:type="dxa"/>
            <w:gridSpan w:val="4"/>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i/>
                <w:iCs/>
                <w:color w:val="5F5F5F"/>
                <w:sz w:val="6"/>
              </w:rPr>
              <w:t xml:space="preserve">  </w:t>
            </w:r>
          </w:p>
        </w:tc>
      </w:tr>
      <w:tr w:rsidR="004F5AB5" w:rsidTr="004F5AB5">
        <w:trPr>
          <w:cantSplit/>
          <w:trHeight w:val="150"/>
          <w:jc w:val="center"/>
        </w:trPr>
        <w:tc>
          <w:tcPr>
            <w:tcW w:w="2123"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Indirizzo</w:t>
            </w:r>
            <w:r>
              <w:rPr>
                <w:rFonts w:ascii="Arial" w:hAnsi="Arial" w:cs="Arial"/>
                <w:color w:val="5F5F5F"/>
                <w:sz w:val="16"/>
              </w:rPr>
              <w:t xml:space="preserve"> </w:t>
            </w:r>
          </w:p>
        </w:tc>
        <w:tc>
          <w:tcPr>
            <w:tcW w:w="3809"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INDIRIZZO</w:t>
            </w:r>
          </w:p>
        </w:tc>
        <w:tc>
          <w:tcPr>
            <w:tcW w:w="1920"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CITTA’ – C.A.P.</w:t>
            </w:r>
          </w:p>
        </w:tc>
        <w:tc>
          <w:tcPr>
            <w:tcW w:w="1926"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PROVINCIA</w:t>
            </w:r>
          </w:p>
        </w:tc>
      </w:tr>
      <w:tr w:rsidR="004F5AB5" w:rsidTr="004F5AB5">
        <w:trPr>
          <w:cantSplit/>
          <w:trHeight w:val="3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3809"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20" w:after="120"/>
              <w:jc w:val="center"/>
              <w:rPr>
                <w:color w:val="999999"/>
              </w:rPr>
            </w:pPr>
            <w:r>
              <w:rPr>
                <w:rFonts w:ascii="Arial" w:hAnsi="Arial" w:cs="Arial"/>
                <w:bCs/>
                <w:iCs/>
                <w:color w:val="5F5F5F"/>
                <w:sz w:val="18"/>
              </w:rPr>
              <w:t xml:space="preserve">Via </w:t>
            </w:r>
            <w:proofErr w:type="spellStart"/>
            <w:r>
              <w:rPr>
                <w:rFonts w:ascii="Arial" w:hAnsi="Arial" w:cs="Arial"/>
                <w:bCs/>
                <w:iCs/>
                <w:color w:val="5F5F5F"/>
                <w:sz w:val="18"/>
              </w:rPr>
              <w:t>Terracciano</w:t>
            </w:r>
            <w:proofErr w:type="spellEnd"/>
            <w:r>
              <w:rPr>
                <w:rFonts w:ascii="Arial" w:hAnsi="Arial" w:cs="Arial"/>
                <w:bCs/>
                <w:iCs/>
                <w:color w:val="5F5F5F"/>
                <w:sz w:val="18"/>
              </w:rPr>
              <w:t xml:space="preserve">, 75 </w:t>
            </w:r>
          </w:p>
        </w:tc>
        <w:tc>
          <w:tcPr>
            <w:tcW w:w="1920" w:type="dxa"/>
            <w:tcBorders>
              <w:top w:val="outset" w:sz="6" w:space="0" w:color="auto"/>
              <w:left w:val="outset" w:sz="6" w:space="0" w:color="auto"/>
              <w:bottom w:val="outset" w:sz="6" w:space="0" w:color="auto"/>
              <w:right w:val="outset" w:sz="6" w:space="0" w:color="auto"/>
            </w:tcBorders>
            <w:vAlign w:val="center"/>
          </w:tcPr>
          <w:p w:rsidR="004F5AB5" w:rsidRPr="00EA4175" w:rsidRDefault="004F5AB5" w:rsidP="004F5AB5">
            <w:pPr>
              <w:spacing w:before="120" w:after="120"/>
              <w:jc w:val="center"/>
              <w:rPr>
                <w:rFonts w:ascii="Arial" w:hAnsi="Arial" w:cs="Arial"/>
                <w:bCs/>
                <w:iCs/>
                <w:color w:val="5F5F5F"/>
                <w:sz w:val="18"/>
              </w:rPr>
            </w:pPr>
            <w:r>
              <w:rPr>
                <w:rFonts w:ascii="Arial" w:hAnsi="Arial" w:cs="Arial"/>
                <w:bCs/>
                <w:iCs/>
                <w:color w:val="5F5F5F"/>
                <w:sz w:val="18"/>
              </w:rPr>
              <w:t>Pozzuoli - 80135</w:t>
            </w:r>
          </w:p>
        </w:tc>
        <w:tc>
          <w:tcPr>
            <w:tcW w:w="1926" w:type="dxa"/>
            <w:tcBorders>
              <w:top w:val="outset" w:sz="6" w:space="0" w:color="auto"/>
              <w:left w:val="outset" w:sz="6" w:space="0" w:color="auto"/>
              <w:bottom w:val="outset" w:sz="6" w:space="0" w:color="auto"/>
              <w:right w:val="outset" w:sz="6" w:space="0" w:color="auto"/>
            </w:tcBorders>
            <w:vAlign w:val="center"/>
          </w:tcPr>
          <w:p w:rsidR="004F5AB5" w:rsidRPr="00EA4175" w:rsidRDefault="004F5AB5" w:rsidP="004F5AB5">
            <w:pPr>
              <w:spacing w:before="120" w:after="120"/>
              <w:jc w:val="center"/>
              <w:rPr>
                <w:rFonts w:ascii="Arial" w:hAnsi="Arial" w:cs="Arial"/>
                <w:bCs/>
                <w:iCs/>
                <w:color w:val="5F5F5F"/>
                <w:sz w:val="18"/>
              </w:rPr>
            </w:pPr>
            <w:r w:rsidRPr="00EA4175">
              <w:rPr>
                <w:rFonts w:ascii="Arial" w:hAnsi="Arial" w:cs="Arial"/>
                <w:bCs/>
                <w:iCs/>
                <w:color w:val="5F5F5F"/>
                <w:sz w:val="18"/>
              </w:rPr>
              <w:t>Napoli</w:t>
            </w:r>
          </w:p>
        </w:tc>
      </w:tr>
      <w:tr w:rsidR="004F5AB5" w:rsidTr="004F5AB5">
        <w:trPr>
          <w:cantSplit/>
          <w:trHeight w:val="60"/>
          <w:jc w:val="center"/>
        </w:trPr>
        <w:tc>
          <w:tcPr>
            <w:tcW w:w="9778" w:type="dxa"/>
            <w:gridSpan w:val="4"/>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i/>
                <w:iCs/>
                <w:color w:val="5F5F5F"/>
                <w:sz w:val="6"/>
              </w:rPr>
              <w:t xml:space="preserve">  </w:t>
            </w:r>
          </w:p>
        </w:tc>
      </w:tr>
    </w:tbl>
    <w:p w:rsidR="004F5AB5" w:rsidRDefault="004F5AB5" w:rsidP="004F5AB5">
      <w:pPr>
        <w:rPr>
          <w:rFonts w:ascii="Arial" w:hAnsi="Arial" w:cs="Arial"/>
          <w:bCs/>
          <w:color w:val="5F5F5F"/>
        </w:rPr>
      </w:pPr>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014"/>
        <w:gridCol w:w="9"/>
        <w:gridCol w:w="1838"/>
        <w:gridCol w:w="1423"/>
        <w:gridCol w:w="586"/>
        <w:gridCol w:w="59"/>
        <w:gridCol w:w="571"/>
        <w:gridCol w:w="1286"/>
        <w:gridCol w:w="1836"/>
      </w:tblGrid>
      <w:tr w:rsidR="004F5AB5" w:rsidTr="004F5AB5">
        <w:trPr>
          <w:trHeight w:val="360"/>
          <w:jc w:val="center"/>
        </w:trPr>
        <w:tc>
          <w:tcPr>
            <w:tcW w:w="10174" w:type="dxa"/>
            <w:gridSpan w:val="9"/>
            <w:tcBorders>
              <w:top w:val="outset" w:sz="6" w:space="0" w:color="auto"/>
              <w:left w:val="outset" w:sz="6" w:space="0" w:color="auto"/>
              <w:bottom w:val="outset" w:sz="6" w:space="0" w:color="auto"/>
              <w:right w:val="outset" w:sz="6" w:space="0" w:color="auto"/>
            </w:tcBorders>
            <w:shd w:val="clear" w:color="auto" w:fill="D3D3D3"/>
            <w:vAlign w:val="center"/>
          </w:tcPr>
          <w:p w:rsidR="004F5AB5" w:rsidRDefault="004F5AB5" w:rsidP="004F5AB5">
            <w:pPr>
              <w:spacing w:before="120" w:after="120"/>
              <w:jc w:val="center"/>
              <w:rPr>
                <w:rFonts w:ascii="Arial" w:hAnsi="Arial" w:cs="Arial"/>
                <w:b/>
                <w:bCs/>
                <w:smallCaps/>
                <w:color w:val="777777"/>
                <w:sz w:val="20"/>
              </w:rPr>
            </w:pPr>
            <w:r w:rsidRPr="00B35BBC">
              <w:rPr>
                <w:rFonts w:ascii="Arial" w:hAnsi="Arial" w:cs="Arial"/>
                <w:b/>
                <w:bCs/>
                <w:smallCaps/>
                <w:color w:val="777777"/>
                <w:sz w:val="20"/>
              </w:rPr>
              <w:t>CARATTERIZZAZIONE DELLA SEDE</w:t>
            </w:r>
          </w:p>
          <w:p w:rsidR="004F5AB5" w:rsidRDefault="004F5AB5" w:rsidP="004F5AB5">
            <w:pPr>
              <w:spacing w:before="120" w:after="120"/>
              <w:jc w:val="center"/>
              <w:rPr>
                <w:color w:val="999999"/>
              </w:rPr>
            </w:pPr>
            <w:r>
              <w:rPr>
                <w:rFonts w:ascii="Arial" w:hAnsi="Arial" w:cs="Arial"/>
                <w:b/>
                <w:bCs/>
                <w:smallCaps/>
                <w:color w:val="777777"/>
                <w:sz w:val="20"/>
              </w:rPr>
              <w:t xml:space="preserve"> – Area stoccaggio/prima assistenza ai beni archeologici rinvenuti</w:t>
            </w:r>
          </w:p>
        </w:tc>
      </w:tr>
      <w:tr w:rsidR="004F5AB5" w:rsidTr="004F5AB5">
        <w:trPr>
          <w:jc w:val="center"/>
        </w:trPr>
        <w:tc>
          <w:tcPr>
            <w:tcW w:w="10174" w:type="dxa"/>
            <w:gridSpan w:val="9"/>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sidRPr="00B35BBC">
              <w:rPr>
                <w:rFonts w:ascii="Arial" w:hAnsi="Arial" w:cs="Arial"/>
                <w:i/>
                <w:iCs/>
                <w:color w:val="5F5F5F"/>
                <w:sz w:val="16"/>
              </w:rPr>
              <w:t xml:space="preserve">  </w:t>
            </w:r>
          </w:p>
        </w:tc>
      </w:tr>
      <w:tr w:rsidR="004F5AB5" w:rsidTr="004F5AB5">
        <w:trPr>
          <w:cantSplit/>
          <w:trHeight w:val="135"/>
          <w:jc w:val="center"/>
        </w:trPr>
        <w:tc>
          <w:tcPr>
            <w:tcW w:w="2187"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Titolo d'uso</w:t>
            </w:r>
          </w:p>
        </w:tc>
        <w:tc>
          <w:tcPr>
            <w:tcW w:w="7987" w:type="dxa"/>
            <w:gridSpan w:val="8"/>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i/>
                <w:iCs/>
                <w:color w:val="999999"/>
              </w:rPr>
            </w:pPr>
            <w:r>
              <w:rPr>
                <w:rFonts w:ascii="Arial" w:hAnsi="Arial" w:cs="Arial"/>
                <w:b/>
                <w:bCs/>
                <w:color w:val="5F5F5F"/>
                <w:sz w:val="16"/>
              </w:rPr>
              <w:t>Titolo d'uso" A(Affitto) - B(Proprietà) - C(Misto)</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7987" w:type="dxa"/>
            <w:gridSpan w:val="8"/>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r>
      <w:tr w:rsidR="004F5AB5" w:rsidTr="004F5AB5">
        <w:trPr>
          <w:cantSplit/>
          <w:trHeight w:val="75"/>
          <w:jc w:val="center"/>
        </w:trPr>
        <w:tc>
          <w:tcPr>
            <w:tcW w:w="10174" w:type="dxa"/>
            <w:gridSpan w:val="9"/>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b/>
                <w:bCs/>
                <w:i/>
                <w:iCs/>
                <w:smallCaps/>
                <w:color w:val="5F5F5F"/>
                <w:sz w:val="6"/>
              </w:rPr>
              <w:t xml:space="preserve">  </w:t>
            </w:r>
          </w:p>
        </w:tc>
      </w:tr>
      <w:tr w:rsidR="004F5AB5" w:rsidTr="004F5AB5">
        <w:trPr>
          <w:cantSplit/>
          <w:trHeight w:val="135"/>
          <w:jc w:val="center"/>
        </w:trPr>
        <w:tc>
          <w:tcPr>
            <w:tcW w:w="2187"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Destinazione d'uso</w:t>
            </w:r>
          </w:p>
        </w:tc>
        <w:tc>
          <w:tcPr>
            <w:tcW w:w="7987" w:type="dxa"/>
            <w:gridSpan w:val="8"/>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Area stoccaggio/prima assistenza ai beni archeologici rinvenuti</w:t>
            </w:r>
          </w:p>
        </w:tc>
      </w:tr>
      <w:tr w:rsidR="004F5AB5" w:rsidTr="004F5AB5">
        <w:trPr>
          <w:cantSplit/>
          <w:trHeight w:val="60"/>
          <w:jc w:val="center"/>
        </w:trPr>
        <w:tc>
          <w:tcPr>
            <w:tcW w:w="10174" w:type="dxa"/>
            <w:gridSpan w:val="9"/>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b/>
                <w:bCs/>
                <w:i/>
                <w:iCs/>
                <w:smallCaps/>
                <w:color w:val="5F5F5F"/>
                <w:sz w:val="6"/>
              </w:rPr>
              <w:t xml:space="preserve">  </w:t>
            </w:r>
          </w:p>
        </w:tc>
      </w:tr>
      <w:tr w:rsidR="004F5AB5" w:rsidTr="004F5AB5">
        <w:trPr>
          <w:cantSplit/>
          <w:trHeight w:val="60"/>
          <w:jc w:val="center"/>
        </w:trPr>
        <w:tc>
          <w:tcPr>
            <w:tcW w:w="2187"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Superficie</w:t>
            </w:r>
          </w:p>
        </w:tc>
        <w:tc>
          <w:tcPr>
            <w:tcW w:w="7987" w:type="dxa"/>
            <w:gridSpan w:val="8"/>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40" w:after="40"/>
              <w:jc w:val="center"/>
              <w:rPr>
                <w:color w:val="999999"/>
                <w:sz w:val="20"/>
                <w:szCs w:val="20"/>
              </w:rPr>
            </w:pPr>
          </w:p>
        </w:tc>
      </w:tr>
      <w:tr w:rsidR="004F5AB5" w:rsidTr="004F5AB5">
        <w:trPr>
          <w:cantSplit/>
          <w:trHeight w:val="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7987" w:type="dxa"/>
            <w:gridSpan w:val="8"/>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r>
      <w:tr w:rsidR="004F5AB5" w:rsidTr="004F5AB5">
        <w:trPr>
          <w:cantSplit/>
          <w:trHeight w:val="60"/>
          <w:jc w:val="center"/>
        </w:trPr>
        <w:tc>
          <w:tcPr>
            <w:tcW w:w="10174" w:type="dxa"/>
            <w:gridSpan w:val="9"/>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sidRPr="00B35BBC">
              <w:rPr>
                <w:rFonts w:ascii="Arial" w:hAnsi="Arial" w:cs="Arial"/>
                <w:b/>
                <w:bCs/>
                <w:i/>
                <w:iCs/>
                <w:color w:val="5F5F5F"/>
                <w:sz w:val="6"/>
              </w:rPr>
              <w:t xml:space="preserve">  </w:t>
            </w:r>
          </w:p>
        </w:tc>
      </w:tr>
      <w:tr w:rsidR="004F5AB5" w:rsidTr="004F5AB5">
        <w:trPr>
          <w:cantSplit/>
          <w:trHeight w:val="225"/>
          <w:jc w:val="center"/>
        </w:trPr>
        <w:tc>
          <w:tcPr>
            <w:tcW w:w="2187"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Piani</w:t>
            </w:r>
          </w:p>
        </w:tc>
        <w:tc>
          <w:tcPr>
            <w:tcW w:w="4057" w:type="dxa"/>
            <w:gridSpan w:val="5"/>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FUORITERRA</w:t>
            </w:r>
          </w:p>
        </w:tc>
        <w:tc>
          <w:tcPr>
            <w:tcW w:w="1965"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INTERRATI</w:t>
            </w:r>
          </w:p>
        </w:tc>
        <w:tc>
          <w:tcPr>
            <w:tcW w:w="1965"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SEMINTERRATI</w:t>
            </w:r>
          </w:p>
        </w:tc>
      </w:tr>
      <w:tr w:rsidR="004F5AB5" w:rsidTr="004F5AB5">
        <w:trPr>
          <w:cantSplit/>
          <w:trHeight w:val="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4057" w:type="dxa"/>
            <w:gridSpan w:val="5"/>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1</w:t>
            </w:r>
          </w:p>
        </w:tc>
        <w:tc>
          <w:tcPr>
            <w:tcW w:w="1965"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1</w:t>
            </w:r>
          </w:p>
        </w:tc>
        <w:tc>
          <w:tcPr>
            <w:tcW w:w="1965"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0</w:t>
            </w:r>
          </w:p>
        </w:tc>
      </w:tr>
      <w:tr w:rsidR="004F5AB5" w:rsidTr="004F5AB5">
        <w:trPr>
          <w:cantSplit/>
          <w:trHeight w:val="60"/>
          <w:jc w:val="center"/>
        </w:trPr>
        <w:tc>
          <w:tcPr>
            <w:tcW w:w="10174" w:type="dxa"/>
            <w:gridSpan w:val="9"/>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i/>
                <w:iCs/>
                <w:color w:val="5F5F5F"/>
                <w:sz w:val="6"/>
              </w:rPr>
              <w:t xml:space="preserve">  </w:t>
            </w:r>
          </w:p>
        </w:tc>
      </w:tr>
      <w:tr w:rsidR="004F5AB5" w:rsidTr="004F5AB5">
        <w:trPr>
          <w:cantSplit/>
          <w:trHeight w:val="150"/>
          <w:jc w:val="center"/>
        </w:trPr>
        <w:tc>
          <w:tcPr>
            <w:tcW w:w="2187"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Collegamenti Verticali</w:t>
            </w:r>
          </w:p>
        </w:tc>
        <w:tc>
          <w:tcPr>
            <w:tcW w:w="1949"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ASCENSORI</w:t>
            </w:r>
          </w:p>
        </w:tc>
        <w:tc>
          <w:tcPr>
            <w:tcW w:w="1463"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MONTACARICHI</w:t>
            </w:r>
          </w:p>
        </w:tc>
        <w:tc>
          <w:tcPr>
            <w:tcW w:w="1236" w:type="dxa"/>
            <w:gridSpan w:val="3"/>
            <w:tcBorders>
              <w:top w:val="outset" w:sz="6" w:space="0" w:color="auto"/>
              <w:left w:val="outset" w:sz="6" w:space="0" w:color="auto"/>
              <w:bottom w:val="outset" w:sz="6" w:space="0" w:color="auto"/>
              <w:right w:val="single" w:sz="4"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SOLLEVATORI</w:t>
            </w:r>
          </w:p>
        </w:tc>
        <w:tc>
          <w:tcPr>
            <w:tcW w:w="1374" w:type="dxa"/>
            <w:tcBorders>
              <w:top w:val="outset" w:sz="6" w:space="0" w:color="auto"/>
              <w:left w:val="single" w:sz="4" w:space="0" w:color="auto"/>
              <w:bottom w:val="outset" w:sz="6" w:space="0" w:color="auto"/>
              <w:right w:val="outset" w:sz="6" w:space="0" w:color="auto"/>
            </w:tcBorders>
            <w:shd w:val="clear" w:color="auto" w:fill="F5F5F5"/>
            <w:vAlign w:val="center"/>
          </w:tcPr>
          <w:p w:rsidR="004F5AB5" w:rsidRDefault="004F5AB5" w:rsidP="004F5AB5">
            <w:pPr>
              <w:spacing w:before="40" w:after="40"/>
              <w:ind w:left="16"/>
              <w:jc w:val="center"/>
              <w:rPr>
                <w:color w:val="999999"/>
              </w:rPr>
            </w:pPr>
            <w:r>
              <w:rPr>
                <w:rFonts w:ascii="Arial" w:hAnsi="Arial" w:cs="Arial"/>
                <w:smallCaps/>
                <w:color w:val="5F5F5F"/>
                <w:sz w:val="14"/>
              </w:rPr>
              <w:t>SCALE INTERNE</w:t>
            </w:r>
          </w:p>
        </w:tc>
        <w:tc>
          <w:tcPr>
            <w:tcW w:w="1965"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SCALE ESTERNE</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949"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1463"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1236" w:type="dxa"/>
            <w:gridSpan w:val="3"/>
            <w:tcBorders>
              <w:top w:val="outset" w:sz="6" w:space="0" w:color="auto"/>
              <w:left w:val="outset" w:sz="6" w:space="0" w:color="auto"/>
              <w:bottom w:val="outset" w:sz="6" w:space="0" w:color="auto"/>
              <w:right w:val="single" w:sz="4"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 xml:space="preserve">1 </w:t>
            </w:r>
          </w:p>
          <w:p w:rsidR="004F5AB5" w:rsidRDefault="004F5AB5" w:rsidP="004F5AB5">
            <w:pPr>
              <w:jc w:val="center"/>
              <w:rPr>
                <w:rFonts w:ascii="Arial" w:hAnsi="Arial" w:cs="Arial"/>
                <w:color w:val="999999"/>
                <w:sz w:val="18"/>
                <w:szCs w:val="18"/>
              </w:rPr>
            </w:pPr>
            <w:r>
              <w:rPr>
                <w:rFonts w:ascii="Arial" w:hAnsi="Arial" w:cs="Arial"/>
                <w:color w:val="999999"/>
                <w:sz w:val="10"/>
                <w:szCs w:val="10"/>
              </w:rPr>
              <w:t>(VERRIC</w:t>
            </w:r>
            <w:r w:rsidRPr="008737DB">
              <w:rPr>
                <w:rFonts w:ascii="Arial" w:hAnsi="Arial" w:cs="Arial"/>
                <w:color w:val="999999"/>
                <w:sz w:val="10"/>
                <w:szCs w:val="10"/>
              </w:rPr>
              <w:t>ELLO)</w:t>
            </w:r>
          </w:p>
        </w:tc>
        <w:tc>
          <w:tcPr>
            <w:tcW w:w="1374" w:type="dxa"/>
            <w:tcBorders>
              <w:top w:val="outset" w:sz="6" w:space="0" w:color="auto"/>
              <w:left w:val="single" w:sz="4"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1965"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r>
      <w:tr w:rsidR="004F5AB5" w:rsidTr="004F5AB5">
        <w:trPr>
          <w:cantSplit/>
          <w:trHeight w:val="60"/>
          <w:jc w:val="center"/>
        </w:trPr>
        <w:tc>
          <w:tcPr>
            <w:tcW w:w="10174" w:type="dxa"/>
            <w:gridSpan w:val="9"/>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jc w:val="center"/>
              <w:rPr>
                <w:color w:val="999999"/>
              </w:rPr>
            </w:pPr>
            <w:r>
              <w:rPr>
                <w:rFonts w:ascii="Arial" w:hAnsi="Arial" w:cs="Arial"/>
                <w:b/>
                <w:bCs/>
                <w:i/>
                <w:iCs/>
                <w:smallCaps/>
                <w:color w:val="5F5F5F"/>
                <w:sz w:val="6"/>
              </w:rPr>
              <w:t xml:space="preserve">  </w:t>
            </w:r>
          </w:p>
        </w:tc>
      </w:tr>
      <w:tr w:rsidR="004F5AB5" w:rsidTr="004F5AB5">
        <w:trPr>
          <w:cantSplit/>
          <w:trHeight w:val="135"/>
          <w:jc w:val="center"/>
        </w:trPr>
        <w:tc>
          <w:tcPr>
            <w:tcW w:w="2187"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Impianti</w:t>
            </w:r>
          </w:p>
        </w:tc>
        <w:tc>
          <w:tcPr>
            <w:tcW w:w="1949"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ELETTRICO</w:t>
            </w:r>
          </w:p>
        </w:tc>
        <w:tc>
          <w:tcPr>
            <w:tcW w:w="2108" w:type="dxa"/>
            <w:gridSpan w:val="3"/>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ANTINCENDIO</w:t>
            </w:r>
          </w:p>
        </w:tc>
        <w:tc>
          <w:tcPr>
            <w:tcW w:w="3930" w:type="dxa"/>
            <w:gridSpan w:val="3"/>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RISCALDAMENTO - CONDIZIONAMENTO</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949"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c>
          <w:tcPr>
            <w:tcW w:w="2108" w:type="dxa"/>
            <w:gridSpan w:val="3"/>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3930" w:type="dxa"/>
            <w:gridSpan w:val="3"/>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rFonts w:ascii="Arial" w:hAnsi="Arial" w:cs="Arial"/>
                <w:color w:val="999999"/>
                <w:sz w:val="18"/>
                <w:szCs w:val="18"/>
              </w:rPr>
            </w:pPr>
            <w:r>
              <w:rPr>
                <w:rFonts w:ascii="Arial" w:hAnsi="Arial" w:cs="Arial"/>
                <w:color w:val="999999"/>
                <w:sz w:val="18"/>
                <w:szCs w:val="18"/>
              </w:rPr>
              <w:t xml:space="preserve">                 x</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949"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 xml:space="preserve">COMUNICAZIONE </w:t>
            </w:r>
          </w:p>
        </w:tc>
        <w:tc>
          <w:tcPr>
            <w:tcW w:w="2108" w:type="dxa"/>
            <w:gridSpan w:val="3"/>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ANTINTRUSIONE</w:t>
            </w:r>
          </w:p>
        </w:tc>
        <w:tc>
          <w:tcPr>
            <w:tcW w:w="1965"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IDRICO</w:t>
            </w:r>
          </w:p>
        </w:tc>
        <w:tc>
          <w:tcPr>
            <w:tcW w:w="1965"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ALTRO</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949"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c>
          <w:tcPr>
            <w:tcW w:w="2108" w:type="dxa"/>
            <w:gridSpan w:val="3"/>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c>
          <w:tcPr>
            <w:tcW w:w="1965"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c>
          <w:tcPr>
            <w:tcW w:w="1965" w:type="dxa"/>
            <w:tcBorders>
              <w:top w:val="outset" w:sz="6" w:space="0" w:color="auto"/>
              <w:left w:val="outset" w:sz="6" w:space="0" w:color="auto"/>
              <w:bottom w:val="outset" w:sz="6" w:space="0" w:color="auto"/>
              <w:right w:val="outset" w:sz="6" w:space="0" w:color="auto"/>
            </w:tcBorders>
            <w:vAlign w:val="center"/>
          </w:tcPr>
          <w:p w:rsidR="004F5AB5" w:rsidRPr="00093B5B" w:rsidRDefault="004F5AB5" w:rsidP="004F5AB5">
            <w:pPr>
              <w:jc w:val="center"/>
              <w:rPr>
                <w:rFonts w:ascii="Arial" w:hAnsi="Arial" w:cs="Arial"/>
                <w:color w:val="999999"/>
                <w:sz w:val="16"/>
                <w:szCs w:val="16"/>
              </w:rPr>
            </w:pPr>
            <w:r w:rsidRPr="00093B5B">
              <w:rPr>
                <w:rFonts w:ascii="Arial" w:hAnsi="Arial" w:cs="Arial"/>
                <w:color w:val="999999"/>
                <w:sz w:val="16"/>
                <w:szCs w:val="16"/>
              </w:rPr>
              <w:t>Cabina elettrica sull’esterno</w:t>
            </w:r>
          </w:p>
        </w:tc>
      </w:tr>
      <w:tr w:rsidR="004F5AB5" w:rsidTr="004F5AB5">
        <w:trPr>
          <w:cantSplit/>
          <w:trHeight w:val="60"/>
          <w:jc w:val="center"/>
        </w:trPr>
        <w:tc>
          <w:tcPr>
            <w:tcW w:w="10174" w:type="dxa"/>
            <w:gridSpan w:val="9"/>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jc w:val="center"/>
              <w:rPr>
                <w:color w:val="999999"/>
              </w:rPr>
            </w:pPr>
            <w:r>
              <w:rPr>
                <w:rFonts w:ascii="Arial" w:hAnsi="Arial" w:cs="Arial"/>
                <w:b/>
                <w:bCs/>
                <w:i/>
                <w:iCs/>
                <w:smallCaps/>
                <w:color w:val="5F5F5F"/>
                <w:sz w:val="6"/>
              </w:rPr>
              <w:t xml:space="preserve">  </w:t>
            </w:r>
          </w:p>
        </w:tc>
      </w:tr>
      <w:tr w:rsidR="004F5AB5" w:rsidRPr="00321861" w:rsidTr="004F5AB5">
        <w:tblPrEx>
          <w:jc w:val="left"/>
        </w:tblPrEx>
        <w:trPr>
          <w:cantSplit/>
          <w:trHeight w:val="142"/>
        </w:trPr>
        <w:tc>
          <w:tcPr>
            <w:tcW w:w="2196" w:type="dxa"/>
            <w:gridSpan w:val="2"/>
            <w:vMerge w:val="restart"/>
            <w:tcBorders>
              <w:left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i/>
                <w:iCs/>
                <w:color w:val="5F5F5F"/>
                <w:sz w:val="18"/>
              </w:rPr>
            </w:pPr>
            <w:r w:rsidRPr="00321861">
              <w:rPr>
                <w:rFonts w:ascii="Arial" w:hAnsi="Arial" w:cs="Arial"/>
                <w:b/>
                <w:bCs/>
                <w:color w:val="5F5F5F"/>
                <w:sz w:val="16"/>
              </w:rPr>
              <w:t xml:space="preserve">Infissi </w:t>
            </w:r>
          </w:p>
        </w:tc>
        <w:tc>
          <w:tcPr>
            <w:tcW w:w="3989" w:type="dxa"/>
            <w:gridSpan w:val="3"/>
            <w:tcBorders>
              <w:left w:val="single" w:sz="6" w:space="0" w:color="5F5F5F"/>
              <w:bottom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b/>
                <w:bCs/>
                <w:iCs/>
                <w:smallCaps/>
                <w:color w:val="5F5F5F"/>
                <w:sz w:val="16"/>
              </w:rPr>
            </w:pPr>
            <w:r w:rsidRPr="00321861">
              <w:rPr>
                <w:rFonts w:ascii="Arial" w:hAnsi="Arial" w:cs="Arial"/>
                <w:iCs/>
                <w:smallCaps/>
                <w:color w:val="5F5F5F"/>
                <w:sz w:val="14"/>
              </w:rPr>
              <w:t>INFISSI INTERNI</w:t>
            </w:r>
          </w:p>
        </w:tc>
        <w:tc>
          <w:tcPr>
            <w:tcW w:w="3989" w:type="dxa"/>
            <w:gridSpan w:val="4"/>
            <w:tcBorders>
              <w:left w:val="single" w:sz="6" w:space="0" w:color="5F5F5F"/>
              <w:bottom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iCs/>
                <w:smallCaps/>
                <w:color w:val="5F5F5F"/>
                <w:sz w:val="14"/>
              </w:rPr>
            </w:pPr>
            <w:r w:rsidRPr="00321861">
              <w:rPr>
                <w:rFonts w:ascii="Arial" w:hAnsi="Arial" w:cs="Arial"/>
                <w:iCs/>
                <w:smallCaps/>
                <w:color w:val="5F5F5F"/>
                <w:sz w:val="14"/>
              </w:rPr>
              <w:t>INFISSI ESTERNI</w:t>
            </w:r>
          </w:p>
        </w:tc>
      </w:tr>
      <w:tr w:rsidR="004F5AB5" w:rsidRPr="00321861" w:rsidTr="004F5AB5">
        <w:tblPrEx>
          <w:jc w:val="left"/>
        </w:tblPrEx>
        <w:trPr>
          <w:cantSplit/>
          <w:trHeight w:val="142"/>
        </w:trPr>
        <w:tc>
          <w:tcPr>
            <w:tcW w:w="2196" w:type="dxa"/>
            <w:gridSpan w:val="2"/>
            <w:vMerge/>
            <w:tcBorders>
              <w:left w:val="single" w:sz="6" w:space="0" w:color="5F5F5F"/>
              <w:bottom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i/>
                <w:iCs/>
                <w:color w:val="5F5F5F"/>
                <w:sz w:val="18"/>
              </w:rPr>
            </w:pPr>
          </w:p>
        </w:tc>
        <w:tc>
          <w:tcPr>
            <w:tcW w:w="3989" w:type="dxa"/>
            <w:gridSpan w:val="3"/>
            <w:tcBorders>
              <w:left w:val="single" w:sz="6" w:space="0" w:color="5F5F5F"/>
              <w:bottom w:val="single" w:sz="6" w:space="0" w:color="5F5F5F"/>
              <w:right w:val="single" w:sz="6" w:space="0" w:color="5F5F5F"/>
            </w:tcBorders>
            <w:vAlign w:val="center"/>
          </w:tcPr>
          <w:p w:rsidR="004F5AB5" w:rsidRPr="00321861" w:rsidRDefault="004F5AB5" w:rsidP="004F5AB5">
            <w:pPr>
              <w:jc w:val="center"/>
              <w:rPr>
                <w:rFonts w:ascii="Arial" w:hAnsi="Arial" w:cs="Arial"/>
                <w:color w:val="999999"/>
                <w:sz w:val="18"/>
                <w:szCs w:val="18"/>
              </w:rPr>
            </w:pPr>
            <w:r w:rsidRPr="00321861">
              <w:rPr>
                <w:rFonts w:ascii="Arial" w:hAnsi="Arial" w:cs="Arial"/>
                <w:color w:val="999999"/>
                <w:sz w:val="18"/>
                <w:szCs w:val="18"/>
              </w:rPr>
              <w:t>Legno e vetro</w:t>
            </w:r>
          </w:p>
        </w:tc>
        <w:tc>
          <w:tcPr>
            <w:tcW w:w="3989" w:type="dxa"/>
            <w:gridSpan w:val="4"/>
            <w:tcBorders>
              <w:left w:val="single" w:sz="6" w:space="0" w:color="5F5F5F"/>
              <w:bottom w:val="single" w:sz="6" w:space="0" w:color="5F5F5F"/>
              <w:right w:val="single" w:sz="6" w:space="0" w:color="5F5F5F"/>
            </w:tcBorders>
            <w:vAlign w:val="center"/>
          </w:tcPr>
          <w:p w:rsidR="004F5AB5" w:rsidRPr="00321861" w:rsidRDefault="004F5AB5" w:rsidP="004F5AB5">
            <w:pPr>
              <w:spacing w:before="240" w:after="240"/>
              <w:jc w:val="center"/>
              <w:rPr>
                <w:rFonts w:ascii="Arial" w:hAnsi="Arial" w:cs="Arial"/>
                <w:color w:val="999999"/>
                <w:sz w:val="18"/>
                <w:szCs w:val="18"/>
              </w:rPr>
            </w:pPr>
            <w:r w:rsidRPr="00321861">
              <w:rPr>
                <w:rFonts w:ascii="Arial" w:hAnsi="Arial" w:cs="Arial"/>
                <w:color w:val="999999"/>
                <w:sz w:val="18"/>
                <w:szCs w:val="18"/>
              </w:rPr>
              <w:t>Legno e vetro</w:t>
            </w:r>
          </w:p>
        </w:tc>
      </w:tr>
    </w:tbl>
    <w:p w:rsidR="004F5AB5" w:rsidRDefault="004F5AB5" w:rsidP="004F5AB5">
      <w:pPr>
        <w:rPr>
          <w:rFonts w:ascii="Arial" w:hAnsi="Arial" w:cs="Arial"/>
          <w:bCs/>
          <w:color w:val="5F5F5F"/>
        </w:rPr>
      </w:pPr>
    </w:p>
    <w:tbl>
      <w:tblPr>
        <w:tblW w:w="5000" w:type="pct"/>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095"/>
        <w:gridCol w:w="3763"/>
        <w:gridCol w:w="3764"/>
      </w:tblGrid>
      <w:tr w:rsidR="004F5AB5" w:rsidRPr="00321861" w:rsidTr="004F5AB5">
        <w:trPr>
          <w:cantSplit/>
          <w:trHeight w:val="142"/>
        </w:trPr>
        <w:tc>
          <w:tcPr>
            <w:tcW w:w="2189" w:type="dxa"/>
            <w:vMerge w:val="restart"/>
            <w:tcBorders>
              <w:left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b/>
                <w:bCs/>
                <w:color w:val="5F5F5F"/>
                <w:sz w:val="16"/>
              </w:rPr>
            </w:pPr>
            <w:r w:rsidRPr="00321861">
              <w:rPr>
                <w:rFonts w:ascii="Arial" w:hAnsi="Arial" w:cs="Arial"/>
                <w:b/>
                <w:bCs/>
                <w:color w:val="5F5F5F"/>
                <w:sz w:val="16"/>
              </w:rPr>
              <w:t>Presenza di Amianto</w:t>
            </w:r>
          </w:p>
          <w:p w:rsidR="004F5AB5" w:rsidRPr="0098104B" w:rsidRDefault="004F5AB5" w:rsidP="004F5AB5">
            <w:pPr>
              <w:spacing w:before="40" w:after="40"/>
              <w:jc w:val="center"/>
              <w:rPr>
                <w:rFonts w:ascii="Arial" w:hAnsi="Arial" w:cs="Arial"/>
                <w:iCs/>
                <w:color w:val="5F5F5F"/>
                <w:sz w:val="18"/>
              </w:rPr>
            </w:pPr>
            <w:r w:rsidRPr="00870AB2">
              <w:rPr>
                <w:rFonts w:ascii="Arial" w:hAnsi="Arial" w:cs="Arial"/>
                <w:b/>
                <w:bCs/>
                <w:iCs/>
                <w:color w:val="5F5F5F"/>
                <w:sz w:val="16"/>
                <w14:shadow w14:blurRad="50800" w14:dist="38100" w14:dir="2700000" w14:sx="100000" w14:sy="100000" w14:kx="0" w14:ky="0" w14:algn="tl">
                  <w14:srgbClr w14:val="000000">
                    <w14:alpha w14:val="60000"/>
                  </w14:srgbClr>
                </w14:shadow>
              </w:rPr>
              <w:t xml:space="preserve">M.C.A.     </w:t>
            </w:r>
          </w:p>
        </w:tc>
        <w:tc>
          <w:tcPr>
            <w:tcW w:w="3974" w:type="dxa"/>
            <w:tcBorders>
              <w:left w:val="single" w:sz="6" w:space="0" w:color="5F5F5F"/>
              <w:bottom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i/>
                <w:iCs/>
                <w:smallCaps/>
                <w:color w:val="5F5F5F"/>
                <w:sz w:val="14"/>
              </w:rPr>
            </w:pPr>
            <w:r w:rsidRPr="00321861">
              <w:rPr>
                <w:rFonts w:ascii="Arial" w:hAnsi="Arial" w:cs="Arial"/>
                <w:i/>
                <w:iCs/>
                <w:smallCaps/>
                <w:color w:val="5F5F5F"/>
                <w:sz w:val="14"/>
              </w:rPr>
              <w:t>TIPOLOGIA</w:t>
            </w:r>
          </w:p>
        </w:tc>
        <w:tc>
          <w:tcPr>
            <w:tcW w:w="3974" w:type="dxa"/>
            <w:tcBorders>
              <w:left w:val="single" w:sz="6" w:space="0" w:color="5F5F5F"/>
              <w:bottom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i/>
                <w:iCs/>
                <w:smallCaps/>
                <w:color w:val="5F5F5F"/>
                <w:sz w:val="14"/>
              </w:rPr>
            </w:pPr>
            <w:r w:rsidRPr="00321861">
              <w:rPr>
                <w:rFonts w:ascii="Arial" w:hAnsi="Arial" w:cs="Arial"/>
                <w:i/>
                <w:iCs/>
                <w:smallCaps/>
                <w:color w:val="5F5F5F"/>
                <w:sz w:val="14"/>
              </w:rPr>
              <w:t>UBICAZIONE</w:t>
            </w:r>
          </w:p>
        </w:tc>
      </w:tr>
      <w:tr w:rsidR="004F5AB5" w:rsidTr="004F5AB5">
        <w:trPr>
          <w:cantSplit/>
          <w:trHeight w:val="142"/>
        </w:trPr>
        <w:tc>
          <w:tcPr>
            <w:tcW w:w="2189" w:type="dxa"/>
            <w:vMerge/>
            <w:tcBorders>
              <w:left w:val="single" w:sz="6" w:space="0" w:color="5F5F5F"/>
              <w:bottom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i/>
                <w:iCs/>
                <w:color w:val="5F5F5F"/>
                <w:sz w:val="18"/>
              </w:rPr>
            </w:pPr>
          </w:p>
        </w:tc>
        <w:tc>
          <w:tcPr>
            <w:tcW w:w="3974" w:type="dxa"/>
            <w:tcBorders>
              <w:left w:val="single" w:sz="6" w:space="0" w:color="5F5F5F"/>
              <w:bottom w:val="single" w:sz="6" w:space="0" w:color="5F5F5F"/>
              <w:right w:val="single" w:sz="6" w:space="0" w:color="5F5F5F"/>
            </w:tcBorders>
            <w:vAlign w:val="center"/>
          </w:tcPr>
          <w:p w:rsidR="004F5AB5" w:rsidRPr="00E52A5C" w:rsidRDefault="004F5AB5" w:rsidP="004F5AB5">
            <w:pPr>
              <w:spacing w:before="120" w:after="120"/>
              <w:rPr>
                <w:rFonts w:ascii="Arial" w:hAnsi="Arial" w:cs="Arial"/>
                <w:color w:val="999999"/>
                <w:sz w:val="18"/>
                <w:szCs w:val="18"/>
              </w:rPr>
            </w:pPr>
            <w:r w:rsidRPr="0098104B">
              <w:rPr>
                <w:rFonts w:ascii="Arial" w:hAnsi="Arial" w:cs="Arial"/>
                <w:color w:val="999999"/>
                <w:sz w:val="18"/>
                <w:szCs w:val="18"/>
              </w:rPr>
              <w:t>Non riscontrata</w:t>
            </w:r>
          </w:p>
        </w:tc>
        <w:tc>
          <w:tcPr>
            <w:tcW w:w="3974" w:type="dxa"/>
            <w:tcBorders>
              <w:left w:val="single" w:sz="6" w:space="0" w:color="5F5F5F"/>
              <w:bottom w:val="single" w:sz="6" w:space="0" w:color="5F5F5F"/>
              <w:right w:val="single" w:sz="6" w:space="0" w:color="5F5F5F"/>
            </w:tcBorders>
            <w:vAlign w:val="center"/>
          </w:tcPr>
          <w:p w:rsidR="004F5AB5" w:rsidRPr="00870AB2" w:rsidRDefault="004F5AB5" w:rsidP="004F5AB5">
            <w:pPr>
              <w:spacing w:before="120" w:after="120"/>
              <w:jc w:val="both"/>
              <w:rPr>
                <w:b/>
                <w:i/>
                <w14:shadow w14:blurRad="50800" w14:dist="38100" w14:dir="2700000" w14:sx="100000" w14:sy="100000" w14:kx="0" w14:ky="0" w14:algn="tl">
                  <w14:srgbClr w14:val="000000">
                    <w14:alpha w14:val="60000"/>
                  </w14:srgbClr>
                </w14:shadow>
              </w:rPr>
            </w:pPr>
          </w:p>
        </w:tc>
      </w:tr>
    </w:tbl>
    <w:p w:rsidR="004F5AB5" w:rsidRDefault="004F5AB5" w:rsidP="004F5AB5">
      <w:pPr>
        <w:rPr>
          <w:rFonts w:ascii="Arial" w:hAnsi="Arial" w:cs="Arial"/>
          <w:bCs/>
          <w:color w:val="5F5F5F"/>
        </w:rPr>
      </w:pPr>
    </w:p>
    <w:tbl>
      <w:tblPr>
        <w:tblW w:w="9851"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188"/>
        <w:gridCol w:w="7663"/>
      </w:tblGrid>
      <w:tr w:rsidR="004F5AB5" w:rsidTr="004F5AB5">
        <w:trPr>
          <w:cantSplit/>
          <w:trHeight w:val="139"/>
        </w:trPr>
        <w:tc>
          <w:tcPr>
            <w:tcW w:w="2188" w:type="dxa"/>
            <w:tcBorders>
              <w:left w:val="single" w:sz="6" w:space="0" w:color="5F5F5F"/>
              <w:bottom w:val="single" w:sz="6" w:space="0" w:color="5F5F5F"/>
              <w:right w:val="single" w:sz="6" w:space="0" w:color="5F5F5F"/>
            </w:tcBorders>
            <w:shd w:val="clear" w:color="auto" w:fill="F3F3F3"/>
            <w:vAlign w:val="center"/>
          </w:tcPr>
          <w:p w:rsidR="004F5AB5" w:rsidRPr="00BE06B8" w:rsidRDefault="004F5AB5" w:rsidP="004F5AB5">
            <w:pPr>
              <w:spacing w:before="40" w:after="40"/>
              <w:jc w:val="center"/>
              <w:rPr>
                <w:rFonts w:ascii="Arial" w:hAnsi="Arial" w:cs="Arial"/>
                <w:i/>
                <w:iCs/>
                <w:color w:val="5F5F5F"/>
                <w:sz w:val="18"/>
              </w:rPr>
            </w:pPr>
            <w:r w:rsidRPr="00BE06B8">
              <w:rPr>
                <w:rFonts w:ascii="Arial" w:hAnsi="Arial" w:cs="Arial"/>
                <w:b/>
                <w:bCs/>
                <w:color w:val="5F5F5F"/>
                <w:sz w:val="16"/>
              </w:rPr>
              <w:t>Indice di Affollamento</w:t>
            </w:r>
          </w:p>
        </w:tc>
        <w:tc>
          <w:tcPr>
            <w:tcW w:w="7663" w:type="dxa"/>
            <w:tcBorders>
              <w:left w:val="single" w:sz="6" w:space="0" w:color="5F5F5F"/>
              <w:bottom w:val="single" w:sz="6" w:space="0" w:color="5F5F5F"/>
              <w:right w:val="single" w:sz="6" w:space="0" w:color="5F5F5F"/>
            </w:tcBorders>
            <w:vAlign w:val="center"/>
          </w:tcPr>
          <w:p w:rsidR="004F5AB5" w:rsidRPr="00BE06B8" w:rsidRDefault="004F5AB5" w:rsidP="004F5AB5">
            <w:pPr>
              <w:spacing w:before="120" w:after="120"/>
              <w:jc w:val="center"/>
              <w:rPr>
                <w:rFonts w:ascii="Arial" w:hAnsi="Arial" w:cs="Arial"/>
                <w:b/>
                <w:bCs/>
                <w:i/>
                <w:iCs/>
                <w:smallCaps/>
                <w:color w:val="5F5F5F"/>
                <w:sz w:val="18"/>
              </w:rPr>
            </w:pPr>
            <w:r w:rsidRPr="00BE06B8">
              <w:rPr>
                <w:rFonts w:ascii="Arial" w:hAnsi="Arial" w:cs="Arial"/>
                <w:color w:val="999999"/>
                <w:sz w:val="18"/>
                <w:szCs w:val="18"/>
              </w:rPr>
              <w:t>2/</w:t>
            </w:r>
            <w:proofErr w:type="gramStart"/>
            <w:r w:rsidRPr="00BE06B8">
              <w:rPr>
                <w:rFonts w:ascii="Arial" w:hAnsi="Arial" w:cs="Arial"/>
                <w:color w:val="999999"/>
                <w:sz w:val="18"/>
                <w:szCs w:val="18"/>
              </w:rPr>
              <w:t>4  Persone</w:t>
            </w:r>
            <w:proofErr w:type="gramEnd"/>
          </w:p>
        </w:tc>
      </w:tr>
    </w:tbl>
    <w:p w:rsidR="004F5AB5" w:rsidRDefault="004F5AB5" w:rsidP="004F5AB5">
      <w:pPr>
        <w:rPr>
          <w:rFonts w:ascii="Arial" w:hAnsi="Arial" w:cs="Arial"/>
          <w:bCs/>
          <w:color w:val="5F5F5F"/>
        </w:rPr>
      </w:pPr>
    </w:p>
    <w:p w:rsidR="004543F0" w:rsidRPr="00A43F5B" w:rsidRDefault="004543F0" w:rsidP="004543F0">
      <w:pPr>
        <w:numPr>
          <w:ilvl w:val="12"/>
          <w:numId w:val="0"/>
        </w:numPr>
        <w:spacing w:line="360" w:lineRule="auto"/>
        <w:rPr>
          <w:rFonts w:ascii="Arial" w:hAnsi="Arial" w:cs="Arial"/>
          <w:b/>
        </w:rPr>
      </w:pPr>
      <w:r>
        <w:rPr>
          <w:rFonts w:ascii="Arial" w:hAnsi="Arial" w:cs="Arial"/>
          <w:b/>
        </w:rPr>
        <w:t>Personale addetto all’emergenza nel sito</w:t>
      </w: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
        <w:gridCol w:w="4349"/>
        <w:gridCol w:w="5209"/>
      </w:tblGrid>
      <w:tr w:rsidR="004543F0" w:rsidRPr="00533E8C" w:rsidTr="008E0D9B">
        <w:trPr>
          <w:gridBefore w:val="1"/>
          <w:wBefore w:w="17" w:type="dxa"/>
          <w:trHeight w:val="305"/>
        </w:trPr>
        <w:tc>
          <w:tcPr>
            <w:tcW w:w="9639" w:type="dxa"/>
            <w:gridSpan w:val="2"/>
            <w:vAlign w:val="center"/>
          </w:tcPr>
          <w:p w:rsidR="004543F0" w:rsidRPr="00533E8C" w:rsidRDefault="004543F0" w:rsidP="008E0D9B">
            <w:pPr>
              <w:tabs>
                <w:tab w:val="left" w:pos="180"/>
              </w:tabs>
              <w:spacing w:before="240" w:after="40"/>
              <w:jc w:val="center"/>
              <w:rPr>
                <w:rFonts w:ascii="Arial" w:hAnsi="Arial" w:cs="Arial"/>
                <w:b/>
                <w:bCs/>
                <w:kern w:val="32"/>
                <w:sz w:val="16"/>
                <w:szCs w:val="16"/>
              </w:rPr>
            </w:pPr>
            <w:r w:rsidRPr="00533E8C">
              <w:rPr>
                <w:rFonts w:ascii="Arial" w:hAnsi="Arial" w:cs="Arial"/>
                <w:b/>
                <w:bCs/>
                <w:kern w:val="32"/>
                <w:sz w:val="16"/>
                <w:szCs w:val="16"/>
              </w:rPr>
              <w:t>Addetti squadra di Emergenza Incendio</w:t>
            </w:r>
          </w:p>
          <w:p w:rsidR="004543F0" w:rsidRPr="00533E8C" w:rsidRDefault="004543F0" w:rsidP="008E0D9B">
            <w:pPr>
              <w:tabs>
                <w:tab w:val="left" w:pos="180"/>
              </w:tabs>
              <w:spacing w:before="240"/>
              <w:jc w:val="center"/>
              <w:rPr>
                <w:rFonts w:ascii="Arial" w:hAnsi="Arial" w:cs="Arial"/>
                <w:b/>
                <w:bCs/>
                <w:kern w:val="32"/>
                <w:sz w:val="16"/>
                <w:szCs w:val="16"/>
              </w:rPr>
            </w:pP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AMABILE</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ANTONIO</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CAPASSO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ANTONIO</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CETRANGOLO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ALFREDO</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CONTE</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GIOVANNI</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COSTANTINO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RAFFAELE</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lastRenderedPageBreak/>
              <w:t>INFANTE</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VITTORIO</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LECCIA</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PAOLO</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proofErr w:type="gramStart"/>
            <w:r w:rsidRPr="00533E8C">
              <w:rPr>
                <w:rFonts w:ascii="Arial" w:hAnsi="Arial" w:cs="Arial"/>
                <w:b/>
                <w:bCs/>
                <w:kern w:val="32"/>
                <w:sz w:val="16"/>
                <w:szCs w:val="16"/>
              </w:rPr>
              <w:t>LO</w:t>
            </w:r>
            <w:proofErr w:type="gramEnd"/>
            <w:r w:rsidRPr="00533E8C">
              <w:rPr>
                <w:rFonts w:ascii="Arial" w:hAnsi="Arial" w:cs="Arial"/>
                <w:b/>
                <w:bCs/>
                <w:kern w:val="32"/>
                <w:sz w:val="16"/>
                <w:szCs w:val="16"/>
              </w:rPr>
              <w:t xml:space="preserve"> FEUDO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PALMIRA</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PANDOLFI</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GIUSEPPE</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PISANO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DOMENICO</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REALE</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CIRO</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RUSSO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GENNARO</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SANTORO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GIUSEPPE</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SPANO'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ANGELO</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SPONTA</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tabs>
                <w:tab w:val="left" w:pos="180"/>
              </w:tabs>
              <w:spacing w:before="240" w:after="40"/>
              <w:rPr>
                <w:rFonts w:ascii="Arial" w:hAnsi="Arial" w:cs="Arial"/>
                <w:b/>
                <w:bCs/>
                <w:kern w:val="32"/>
                <w:sz w:val="16"/>
                <w:szCs w:val="16"/>
              </w:rPr>
            </w:pPr>
            <w:r w:rsidRPr="00533E8C">
              <w:rPr>
                <w:rFonts w:ascii="Arial" w:hAnsi="Arial" w:cs="Arial"/>
                <w:b/>
                <w:bCs/>
                <w:kern w:val="32"/>
                <w:sz w:val="16"/>
                <w:szCs w:val="16"/>
              </w:rPr>
              <w:t>ANTONIO</w:t>
            </w:r>
          </w:p>
        </w:tc>
      </w:tr>
    </w:tbl>
    <w:p w:rsidR="004543F0" w:rsidRPr="00533E8C" w:rsidRDefault="004543F0" w:rsidP="004543F0">
      <w:pPr>
        <w:pStyle w:val="Corpotesto"/>
        <w:rPr>
          <w:sz w:val="16"/>
          <w:szCs w:val="16"/>
        </w:rPr>
      </w:pPr>
    </w:p>
    <w:p w:rsidR="004543F0" w:rsidRPr="00276787" w:rsidRDefault="004543F0" w:rsidP="004543F0">
      <w:pPr>
        <w:spacing w:after="200" w:line="276" w:lineRule="auto"/>
        <w:ind w:right="141"/>
        <w:jc w:val="both"/>
        <w:rPr>
          <w:rFonts w:ascii="Arial" w:hAnsi="Arial" w:cs="Arial"/>
          <w:b/>
          <w:sz w:val="24"/>
          <w:szCs w:val="24"/>
        </w:rPr>
      </w:pPr>
      <w:bookmarkStart w:id="13" w:name="_Toc494366870"/>
      <w:bookmarkStart w:id="14" w:name="_Toc435807302"/>
      <w:bookmarkStart w:id="15" w:name="_Toc401067581"/>
      <w:bookmarkStart w:id="16" w:name="_Toc396754287"/>
      <w:bookmarkStart w:id="17" w:name="_Toc285536093"/>
      <w:bookmarkStart w:id="18" w:name="_Toc282414440"/>
      <w:r w:rsidRPr="00276787">
        <w:rPr>
          <w:rFonts w:ascii="Arial" w:hAnsi="Arial" w:cs="Arial"/>
          <w:b/>
          <w:sz w:val="24"/>
          <w:szCs w:val="24"/>
        </w:rPr>
        <w:t>Punto di raccolta</w:t>
      </w:r>
      <w:bookmarkEnd w:id="13"/>
      <w:bookmarkEnd w:id="14"/>
      <w:bookmarkEnd w:id="15"/>
      <w:bookmarkEnd w:id="16"/>
      <w:bookmarkEnd w:id="17"/>
      <w:bookmarkEnd w:id="18"/>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shd w:val="clear" w:color="auto" w:fill="F3F3F3"/>
        <w:tblCellMar>
          <w:left w:w="70" w:type="dxa"/>
          <w:right w:w="70" w:type="dxa"/>
        </w:tblCellMar>
        <w:tblLook w:val="04A0" w:firstRow="1" w:lastRow="0" w:firstColumn="1" w:lastColumn="0" w:noHBand="0" w:noVBand="1"/>
      </w:tblPr>
      <w:tblGrid>
        <w:gridCol w:w="2581"/>
        <w:gridCol w:w="7041"/>
      </w:tblGrid>
      <w:tr w:rsidR="004543F0" w:rsidRPr="003605D2" w:rsidTr="008E0D9B">
        <w:trPr>
          <w:cantSplit/>
          <w:trHeight w:val="274"/>
          <w:jc w:val="center"/>
        </w:trPr>
        <w:tc>
          <w:tcPr>
            <w:tcW w:w="1341" w:type="pct"/>
            <w:tcBorders>
              <w:top w:val="single" w:sz="6" w:space="0" w:color="5F5F5F"/>
              <w:left w:val="single" w:sz="6" w:space="0" w:color="5F5F5F"/>
              <w:bottom w:val="single" w:sz="6" w:space="0" w:color="5F5F5F"/>
              <w:right w:val="single" w:sz="6" w:space="0" w:color="5F5F5F"/>
            </w:tcBorders>
            <w:shd w:val="clear" w:color="auto" w:fill="E6E6E6"/>
            <w:vAlign w:val="center"/>
            <w:hideMark/>
          </w:tcPr>
          <w:p w:rsidR="004543F0" w:rsidRPr="00276787" w:rsidRDefault="004543F0" w:rsidP="008E0D9B">
            <w:pPr>
              <w:spacing w:before="40" w:after="40" w:line="256" w:lineRule="auto"/>
              <w:rPr>
                <w:rFonts w:ascii="Arial" w:hAnsi="Arial" w:cs="Arial"/>
                <w:b/>
                <w:bCs/>
                <w:iCs/>
                <w:smallCaps/>
                <w:sz w:val="24"/>
                <w:szCs w:val="24"/>
              </w:rPr>
            </w:pPr>
            <w:r w:rsidRPr="00276787">
              <w:rPr>
                <w:rFonts w:ascii="Arial" w:hAnsi="Arial" w:cs="Arial"/>
                <w:b/>
                <w:bCs/>
                <w:iCs/>
                <w:smallCaps/>
                <w:sz w:val="24"/>
                <w:szCs w:val="24"/>
              </w:rPr>
              <w:t>Punto di raccolta</w:t>
            </w:r>
          </w:p>
        </w:tc>
        <w:tc>
          <w:tcPr>
            <w:tcW w:w="3659" w:type="pct"/>
            <w:tcBorders>
              <w:top w:val="single" w:sz="6" w:space="0" w:color="5F5F5F"/>
              <w:left w:val="single" w:sz="6" w:space="0" w:color="5F5F5F"/>
              <w:bottom w:val="single" w:sz="6" w:space="0" w:color="5F5F5F"/>
              <w:right w:val="single" w:sz="6" w:space="0" w:color="5F5F5F"/>
            </w:tcBorders>
            <w:shd w:val="clear" w:color="auto" w:fill="auto"/>
            <w:vAlign w:val="center"/>
            <w:hideMark/>
          </w:tcPr>
          <w:p w:rsidR="004543F0" w:rsidRPr="001402FD" w:rsidRDefault="004543F0" w:rsidP="008E0D9B">
            <w:pPr>
              <w:spacing w:before="40" w:after="40" w:line="256" w:lineRule="auto"/>
              <w:jc w:val="center"/>
              <w:rPr>
                <w:rFonts w:ascii="Arial" w:hAnsi="Arial" w:cs="Arial"/>
                <w:b/>
                <w:bCs/>
                <w:iCs/>
                <w:smallCaps/>
                <w:sz w:val="24"/>
                <w:szCs w:val="24"/>
              </w:rPr>
            </w:pPr>
            <w:r w:rsidRPr="001402FD">
              <w:rPr>
                <w:rFonts w:ascii="Arial" w:hAnsi="Arial" w:cs="Arial"/>
                <w:b/>
                <w:bCs/>
                <w:iCs/>
                <w:smallCaps/>
                <w:sz w:val="24"/>
                <w:szCs w:val="24"/>
              </w:rPr>
              <w:t>Descrizione</w:t>
            </w:r>
          </w:p>
        </w:tc>
      </w:tr>
      <w:tr w:rsidR="004543F0" w:rsidRPr="003605D2" w:rsidTr="008E0D9B">
        <w:trPr>
          <w:cantSplit/>
          <w:trHeight w:val="555"/>
          <w:jc w:val="center"/>
        </w:trPr>
        <w:tc>
          <w:tcPr>
            <w:tcW w:w="1341" w:type="pct"/>
            <w:tcBorders>
              <w:top w:val="single" w:sz="6" w:space="0" w:color="5F5F5F"/>
              <w:left w:val="single" w:sz="6" w:space="0" w:color="5F5F5F"/>
              <w:bottom w:val="single" w:sz="6" w:space="0" w:color="5F5F5F"/>
              <w:right w:val="single" w:sz="6" w:space="0" w:color="5F5F5F"/>
            </w:tcBorders>
            <w:shd w:val="clear" w:color="auto" w:fill="F3F3F3"/>
            <w:vAlign w:val="center"/>
            <w:hideMark/>
          </w:tcPr>
          <w:p w:rsidR="004543F0" w:rsidRPr="00276787" w:rsidRDefault="004543F0" w:rsidP="008E0D9B">
            <w:pPr>
              <w:spacing w:before="40" w:after="40" w:line="256" w:lineRule="auto"/>
              <w:rPr>
                <w:rFonts w:ascii="Arial" w:hAnsi="Arial" w:cs="Arial"/>
                <w:b/>
                <w:bCs/>
                <w:iCs/>
                <w:smallCaps/>
                <w:sz w:val="24"/>
                <w:szCs w:val="24"/>
              </w:rPr>
            </w:pPr>
            <w:r w:rsidRPr="00276787">
              <w:rPr>
                <w:rFonts w:ascii="Arial" w:hAnsi="Arial" w:cs="Arial"/>
                <w:b/>
                <w:smallCaps/>
                <w:noProof/>
                <w:sz w:val="24"/>
                <w:szCs w:val="24"/>
                <w:lang w:eastAsia="it-IT"/>
              </w:rPr>
              <w:drawing>
                <wp:inline distT="0" distB="0" distL="0" distR="0" wp14:anchorId="1652F3C0" wp14:editId="075DBC8F">
                  <wp:extent cx="361950" cy="361950"/>
                  <wp:effectExtent l="19050" t="0" r="0" b="0"/>
                  <wp:docPr id="4" name="Immagine 7" descr="167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1675.JPG">
                            <a:hlinkClick r:id="rId19"/>
                          </pic:cNvPr>
                          <pic:cNvPicPr>
                            <a:picLocks noChangeAspect="1" noChangeArrowheads="1"/>
                          </pic:cNvPicPr>
                        </pic:nvPicPr>
                        <pic:blipFill>
                          <a:blip r:embed="rId20"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3659" w:type="pct"/>
            <w:tcBorders>
              <w:top w:val="single" w:sz="6" w:space="0" w:color="5F5F5F"/>
              <w:left w:val="single" w:sz="6" w:space="0" w:color="5F5F5F"/>
              <w:bottom w:val="single" w:sz="6" w:space="0" w:color="5F5F5F"/>
              <w:right w:val="single" w:sz="6" w:space="0" w:color="5F5F5F"/>
            </w:tcBorders>
            <w:shd w:val="clear" w:color="auto" w:fill="auto"/>
            <w:vAlign w:val="center"/>
            <w:hideMark/>
          </w:tcPr>
          <w:p w:rsidR="004543F0" w:rsidRPr="001402FD" w:rsidRDefault="004543F0" w:rsidP="008E0D9B">
            <w:pPr>
              <w:spacing w:before="40" w:after="40" w:line="256" w:lineRule="auto"/>
              <w:rPr>
                <w:rFonts w:ascii="Arial" w:hAnsi="Arial" w:cs="Arial"/>
                <w:bCs/>
                <w:iCs/>
                <w:smallCaps/>
              </w:rPr>
            </w:pPr>
            <w:r w:rsidRPr="001402FD">
              <w:rPr>
                <w:rFonts w:ascii="Arial" w:hAnsi="Arial" w:cs="Arial"/>
                <w:bCs/>
                <w:iCs/>
                <w:smallCaps/>
              </w:rPr>
              <w:t>Piazzale antistante la biglietteria</w:t>
            </w:r>
          </w:p>
        </w:tc>
      </w:tr>
      <w:tr w:rsidR="004543F0" w:rsidRPr="003605D2" w:rsidTr="008E0D9B">
        <w:trPr>
          <w:cantSplit/>
          <w:trHeight w:val="274"/>
          <w:jc w:val="center"/>
        </w:trPr>
        <w:tc>
          <w:tcPr>
            <w:tcW w:w="1341" w:type="pct"/>
            <w:tcBorders>
              <w:top w:val="single" w:sz="6" w:space="0" w:color="5F5F5F"/>
              <w:left w:val="single" w:sz="6" w:space="0" w:color="5F5F5F"/>
              <w:bottom w:val="single" w:sz="6" w:space="0" w:color="5F5F5F"/>
              <w:right w:val="single" w:sz="6" w:space="0" w:color="5F5F5F"/>
            </w:tcBorders>
            <w:shd w:val="clear" w:color="auto" w:fill="E6E6E6"/>
            <w:vAlign w:val="center"/>
            <w:hideMark/>
          </w:tcPr>
          <w:p w:rsidR="004543F0" w:rsidRPr="00276787" w:rsidRDefault="004543F0" w:rsidP="008E0D9B">
            <w:pPr>
              <w:spacing w:before="40" w:after="40" w:line="256" w:lineRule="auto"/>
              <w:rPr>
                <w:rFonts w:ascii="Arial" w:hAnsi="Arial" w:cs="Arial"/>
                <w:b/>
                <w:bCs/>
                <w:iCs/>
                <w:smallCaps/>
                <w:sz w:val="24"/>
                <w:szCs w:val="24"/>
              </w:rPr>
            </w:pPr>
            <w:r w:rsidRPr="00276787">
              <w:rPr>
                <w:rFonts w:ascii="Arial" w:hAnsi="Arial" w:cs="Arial"/>
                <w:b/>
                <w:bCs/>
                <w:iCs/>
                <w:smallCaps/>
                <w:sz w:val="24"/>
                <w:szCs w:val="24"/>
              </w:rPr>
              <w:t>Accessi utilizzabili dai mezzi di soccorso</w:t>
            </w:r>
          </w:p>
        </w:tc>
        <w:tc>
          <w:tcPr>
            <w:tcW w:w="3659" w:type="pct"/>
            <w:tcBorders>
              <w:top w:val="single" w:sz="6" w:space="0" w:color="5F5F5F"/>
              <w:left w:val="single" w:sz="6" w:space="0" w:color="5F5F5F"/>
              <w:bottom w:val="single" w:sz="6" w:space="0" w:color="5F5F5F"/>
              <w:right w:val="single" w:sz="6" w:space="0" w:color="5F5F5F"/>
            </w:tcBorders>
            <w:shd w:val="clear" w:color="auto" w:fill="auto"/>
            <w:vAlign w:val="center"/>
            <w:hideMark/>
          </w:tcPr>
          <w:p w:rsidR="004543F0" w:rsidRPr="001402FD" w:rsidRDefault="004543F0" w:rsidP="008E0D9B">
            <w:pPr>
              <w:spacing w:before="40" w:after="40" w:line="256" w:lineRule="auto"/>
              <w:rPr>
                <w:rFonts w:ascii="Arial" w:hAnsi="Arial" w:cs="Arial"/>
                <w:bCs/>
                <w:iCs/>
                <w:smallCaps/>
              </w:rPr>
            </w:pPr>
            <w:r w:rsidRPr="001402FD">
              <w:rPr>
                <w:rFonts w:ascii="Arial" w:hAnsi="Arial" w:cs="Arial"/>
                <w:bCs/>
                <w:iCs/>
                <w:smallCaps/>
              </w:rPr>
              <w:t xml:space="preserve">Cancello di accesso al sito- Corso </w:t>
            </w:r>
            <w:proofErr w:type="spellStart"/>
            <w:r w:rsidRPr="001402FD">
              <w:rPr>
                <w:rFonts w:ascii="Arial" w:hAnsi="Arial" w:cs="Arial"/>
                <w:bCs/>
                <w:iCs/>
                <w:smallCaps/>
              </w:rPr>
              <w:t>Terracciano</w:t>
            </w:r>
            <w:proofErr w:type="spellEnd"/>
            <w:r w:rsidRPr="001402FD">
              <w:rPr>
                <w:rFonts w:ascii="Arial" w:hAnsi="Arial" w:cs="Arial"/>
                <w:bCs/>
                <w:iCs/>
                <w:smallCaps/>
              </w:rPr>
              <w:t>, 75-Pozzuoli</w:t>
            </w:r>
          </w:p>
        </w:tc>
      </w:tr>
    </w:tbl>
    <w:p w:rsidR="004543F0" w:rsidRDefault="004543F0" w:rsidP="004543F0">
      <w:pPr>
        <w:pStyle w:val="Default"/>
        <w:rPr>
          <w:b/>
          <w:bCs/>
          <w:sz w:val="20"/>
          <w:szCs w:val="20"/>
        </w:rPr>
      </w:pPr>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093"/>
        <w:gridCol w:w="3737"/>
        <w:gridCol w:w="1892"/>
        <w:gridCol w:w="1900"/>
      </w:tblGrid>
      <w:tr w:rsidR="004543F0" w:rsidTr="008E0D9B">
        <w:trPr>
          <w:cantSplit/>
          <w:trHeight w:val="270"/>
          <w:jc w:val="center"/>
        </w:trPr>
        <w:tc>
          <w:tcPr>
            <w:tcW w:w="2123" w:type="dxa"/>
            <w:tcBorders>
              <w:top w:val="outset" w:sz="6" w:space="0" w:color="auto"/>
              <w:left w:val="outset" w:sz="6" w:space="0" w:color="auto"/>
              <w:bottom w:val="outset" w:sz="6" w:space="0" w:color="auto"/>
              <w:right w:val="outset" w:sz="6" w:space="0" w:color="auto"/>
            </w:tcBorders>
            <w:shd w:val="clear" w:color="auto" w:fill="D3D3D3"/>
            <w:vAlign w:val="center"/>
          </w:tcPr>
          <w:p w:rsidR="004543F0" w:rsidRDefault="004543F0" w:rsidP="008E0D9B">
            <w:pPr>
              <w:spacing w:before="100" w:after="100"/>
              <w:jc w:val="center"/>
              <w:rPr>
                <w:color w:val="999999"/>
              </w:rPr>
            </w:pPr>
            <w:r>
              <w:rPr>
                <w:rFonts w:ascii="Arial" w:hAnsi="Arial" w:cs="Arial"/>
                <w:bCs/>
              </w:rPr>
              <w:br w:type="page"/>
            </w:r>
            <w:r>
              <w:rPr>
                <w:color w:val="5F5F5F"/>
              </w:rPr>
              <w:br w:type="page"/>
            </w:r>
            <w:r w:rsidRPr="00B35BBC">
              <w:rPr>
                <w:rFonts w:ascii="Arial" w:hAnsi="Arial" w:cs="Arial"/>
                <w:b/>
                <w:bCs/>
                <w:color w:val="777777"/>
                <w:sz w:val="20"/>
              </w:rPr>
              <w:t>PLESSO</w:t>
            </w:r>
          </w:p>
        </w:tc>
        <w:tc>
          <w:tcPr>
            <w:tcW w:w="7655" w:type="dxa"/>
            <w:gridSpan w:val="3"/>
            <w:tcBorders>
              <w:top w:val="outset" w:sz="6" w:space="0" w:color="auto"/>
              <w:left w:val="outset" w:sz="6" w:space="0" w:color="auto"/>
              <w:bottom w:val="outset" w:sz="6" w:space="0" w:color="auto"/>
              <w:right w:val="outset" w:sz="6" w:space="0" w:color="auto"/>
            </w:tcBorders>
            <w:vAlign w:val="center"/>
          </w:tcPr>
          <w:p w:rsidR="004543F0" w:rsidRPr="00BD7ABA" w:rsidRDefault="004543F0" w:rsidP="008E0D9B">
            <w:pPr>
              <w:spacing w:before="40" w:after="40"/>
              <w:jc w:val="center"/>
              <w:rPr>
                <w:rFonts w:ascii="Arial" w:hAnsi="Arial" w:cs="Arial"/>
                <w:b/>
                <w:bCs/>
                <w:iCs/>
                <w:smallCaps/>
                <w:color w:val="5F5F5F"/>
              </w:rPr>
            </w:pPr>
            <w:r>
              <w:rPr>
                <w:rFonts w:ascii="Arial" w:hAnsi="Arial" w:cs="Arial"/>
                <w:b/>
                <w:bCs/>
                <w:iCs/>
                <w:smallCaps/>
                <w:color w:val="5F5F5F"/>
              </w:rPr>
              <w:t>PARCO ARCHEOLOGICO DI CUMA</w:t>
            </w:r>
          </w:p>
        </w:tc>
      </w:tr>
      <w:tr w:rsidR="004543F0" w:rsidTr="008E0D9B">
        <w:trPr>
          <w:cantSplit/>
          <w:trHeight w:val="60"/>
          <w:jc w:val="center"/>
        </w:trPr>
        <w:tc>
          <w:tcPr>
            <w:tcW w:w="9778" w:type="dxa"/>
            <w:gridSpan w:val="4"/>
            <w:tcBorders>
              <w:top w:val="outset" w:sz="6" w:space="0" w:color="auto"/>
              <w:left w:val="outset" w:sz="6" w:space="0" w:color="auto"/>
              <w:bottom w:val="outset" w:sz="6" w:space="0" w:color="auto"/>
              <w:right w:val="outset" w:sz="6" w:space="0" w:color="auto"/>
            </w:tcBorders>
            <w:vAlign w:val="center"/>
          </w:tcPr>
          <w:p w:rsidR="004543F0" w:rsidRDefault="004543F0" w:rsidP="008E0D9B">
            <w:pPr>
              <w:spacing w:before="100" w:beforeAutospacing="1" w:after="100" w:afterAutospacing="1"/>
              <w:rPr>
                <w:color w:val="999999"/>
              </w:rPr>
            </w:pPr>
            <w:r>
              <w:rPr>
                <w:rFonts w:ascii="Arial" w:hAnsi="Arial" w:cs="Arial"/>
                <w:i/>
                <w:iCs/>
                <w:color w:val="5F5F5F"/>
                <w:sz w:val="6"/>
              </w:rPr>
              <w:t xml:space="preserve">  </w:t>
            </w:r>
          </w:p>
        </w:tc>
      </w:tr>
      <w:tr w:rsidR="004543F0" w:rsidTr="008E0D9B">
        <w:trPr>
          <w:cantSplit/>
          <w:trHeight w:val="150"/>
          <w:jc w:val="center"/>
        </w:trPr>
        <w:tc>
          <w:tcPr>
            <w:tcW w:w="2123"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543F0" w:rsidRDefault="004543F0" w:rsidP="008E0D9B">
            <w:pPr>
              <w:spacing w:before="40" w:after="40"/>
              <w:jc w:val="center"/>
              <w:rPr>
                <w:color w:val="999999"/>
              </w:rPr>
            </w:pPr>
            <w:r>
              <w:rPr>
                <w:rFonts w:ascii="Arial" w:hAnsi="Arial" w:cs="Arial"/>
                <w:b/>
                <w:bCs/>
                <w:color w:val="5F5F5F"/>
                <w:sz w:val="16"/>
              </w:rPr>
              <w:t>Indirizzo</w:t>
            </w:r>
          </w:p>
        </w:tc>
        <w:tc>
          <w:tcPr>
            <w:tcW w:w="3809" w:type="dxa"/>
            <w:tcBorders>
              <w:top w:val="outset" w:sz="6" w:space="0" w:color="auto"/>
              <w:left w:val="outset" w:sz="6" w:space="0" w:color="auto"/>
              <w:bottom w:val="outset" w:sz="6" w:space="0" w:color="auto"/>
              <w:right w:val="outset" w:sz="6" w:space="0" w:color="auto"/>
            </w:tcBorders>
            <w:shd w:val="clear" w:color="auto" w:fill="F5F5F5"/>
            <w:vAlign w:val="center"/>
          </w:tcPr>
          <w:p w:rsidR="004543F0" w:rsidRDefault="004543F0" w:rsidP="008E0D9B">
            <w:pPr>
              <w:spacing w:before="40" w:after="40"/>
              <w:jc w:val="center"/>
              <w:rPr>
                <w:color w:val="999999"/>
              </w:rPr>
            </w:pPr>
            <w:r>
              <w:rPr>
                <w:rFonts w:ascii="Arial" w:hAnsi="Arial" w:cs="Arial"/>
                <w:smallCaps/>
                <w:color w:val="5F5F5F"/>
                <w:sz w:val="14"/>
              </w:rPr>
              <w:t>INDIRIZZO</w:t>
            </w:r>
          </w:p>
        </w:tc>
        <w:tc>
          <w:tcPr>
            <w:tcW w:w="1920" w:type="dxa"/>
            <w:tcBorders>
              <w:top w:val="outset" w:sz="6" w:space="0" w:color="auto"/>
              <w:left w:val="outset" w:sz="6" w:space="0" w:color="auto"/>
              <w:bottom w:val="outset" w:sz="6" w:space="0" w:color="auto"/>
              <w:right w:val="outset" w:sz="6" w:space="0" w:color="auto"/>
            </w:tcBorders>
            <w:shd w:val="clear" w:color="auto" w:fill="F5F5F5"/>
            <w:vAlign w:val="center"/>
          </w:tcPr>
          <w:p w:rsidR="004543F0" w:rsidRDefault="004543F0" w:rsidP="008E0D9B">
            <w:pPr>
              <w:spacing w:before="40" w:after="40"/>
              <w:jc w:val="center"/>
              <w:rPr>
                <w:color w:val="999999"/>
              </w:rPr>
            </w:pPr>
            <w:r>
              <w:rPr>
                <w:rFonts w:ascii="Arial" w:hAnsi="Arial" w:cs="Arial"/>
                <w:smallCaps/>
                <w:color w:val="5F5F5F"/>
                <w:sz w:val="14"/>
              </w:rPr>
              <w:t>CITTA’ – C.A.P.</w:t>
            </w:r>
          </w:p>
        </w:tc>
        <w:tc>
          <w:tcPr>
            <w:tcW w:w="1926" w:type="dxa"/>
            <w:tcBorders>
              <w:top w:val="outset" w:sz="6" w:space="0" w:color="auto"/>
              <w:left w:val="outset" w:sz="6" w:space="0" w:color="auto"/>
              <w:bottom w:val="outset" w:sz="6" w:space="0" w:color="auto"/>
              <w:right w:val="outset" w:sz="6" w:space="0" w:color="auto"/>
            </w:tcBorders>
            <w:shd w:val="clear" w:color="auto" w:fill="F5F5F5"/>
            <w:vAlign w:val="center"/>
          </w:tcPr>
          <w:p w:rsidR="004543F0" w:rsidRDefault="004543F0" w:rsidP="008E0D9B">
            <w:pPr>
              <w:spacing w:before="40" w:after="40"/>
              <w:jc w:val="center"/>
              <w:rPr>
                <w:color w:val="999999"/>
              </w:rPr>
            </w:pPr>
            <w:r>
              <w:rPr>
                <w:rFonts w:ascii="Arial" w:hAnsi="Arial" w:cs="Arial"/>
                <w:smallCaps/>
                <w:color w:val="5F5F5F"/>
                <w:sz w:val="14"/>
              </w:rPr>
              <w:t>PROVINCIA</w:t>
            </w:r>
          </w:p>
        </w:tc>
      </w:tr>
      <w:tr w:rsidR="004543F0" w:rsidTr="008E0D9B">
        <w:trPr>
          <w:cantSplit/>
          <w:trHeight w:val="3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543F0" w:rsidRDefault="004543F0" w:rsidP="008E0D9B">
            <w:pPr>
              <w:rPr>
                <w:color w:val="999999"/>
              </w:rPr>
            </w:pPr>
          </w:p>
        </w:tc>
        <w:tc>
          <w:tcPr>
            <w:tcW w:w="3809" w:type="dxa"/>
            <w:tcBorders>
              <w:top w:val="outset" w:sz="6" w:space="0" w:color="auto"/>
              <w:left w:val="outset" w:sz="6" w:space="0" w:color="auto"/>
              <w:bottom w:val="outset" w:sz="6" w:space="0" w:color="auto"/>
              <w:right w:val="outset" w:sz="6" w:space="0" w:color="auto"/>
            </w:tcBorders>
            <w:vAlign w:val="center"/>
          </w:tcPr>
          <w:p w:rsidR="004543F0" w:rsidRDefault="004543F0" w:rsidP="008E0D9B">
            <w:pPr>
              <w:spacing w:before="120" w:after="120"/>
              <w:jc w:val="center"/>
              <w:rPr>
                <w:color w:val="999999"/>
              </w:rPr>
            </w:pPr>
            <w:r>
              <w:rPr>
                <w:rFonts w:ascii="Arial" w:hAnsi="Arial" w:cs="Arial"/>
                <w:bCs/>
                <w:iCs/>
                <w:color w:val="5F5F5F"/>
                <w:sz w:val="18"/>
              </w:rPr>
              <w:t xml:space="preserve">Via Cuma,320 </w:t>
            </w:r>
          </w:p>
        </w:tc>
        <w:tc>
          <w:tcPr>
            <w:tcW w:w="1920" w:type="dxa"/>
            <w:tcBorders>
              <w:top w:val="outset" w:sz="6" w:space="0" w:color="auto"/>
              <w:left w:val="outset" w:sz="6" w:space="0" w:color="auto"/>
              <w:bottom w:val="outset" w:sz="6" w:space="0" w:color="auto"/>
              <w:right w:val="outset" w:sz="6" w:space="0" w:color="auto"/>
            </w:tcBorders>
            <w:vAlign w:val="center"/>
          </w:tcPr>
          <w:p w:rsidR="004543F0" w:rsidRPr="00EA4175" w:rsidRDefault="004543F0" w:rsidP="008E0D9B">
            <w:pPr>
              <w:spacing w:before="120" w:after="120"/>
              <w:jc w:val="center"/>
              <w:rPr>
                <w:rFonts w:ascii="Arial" w:hAnsi="Arial" w:cs="Arial"/>
                <w:bCs/>
                <w:iCs/>
                <w:color w:val="5F5F5F"/>
                <w:sz w:val="18"/>
              </w:rPr>
            </w:pPr>
            <w:r>
              <w:rPr>
                <w:rFonts w:ascii="Arial" w:hAnsi="Arial" w:cs="Arial"/>
                <w:bCs/>
                <w:iCs/>
                <w:color w:val="5F5F5F"/>
                <w:sz w:val="18"/>
              </w:rPr>
              <w:t>Pozzuoli - 80135</w:t>
            </w:r>
          </w:p>
        </w:tc>
        <w:tc>
          <w:tcPr>
            <w:tcW w:w="1926" w:type="dxa"/>
            <w:tcBorders>
              <w:top w:val="outset" w:sz="6" w:space="0" w:color="auto"/>
              <w:left w:val="outset" w:sz="6" w:space="0" w:color="auto"/>
              <w:bottom w:val="outset" w:sz="6" w:space="0" w:color="auto"/>
              <w:right w:val="outset" w:sz="6" w:space="0" w:color="auto"/>
            </w:tcBorders>
            <w:vAlign w:val="center"/>
          </w:tcPr>
          <w:p w:rsidR="004543F0" w:rsidRPr="00EA4175" w:rsidRDefault="004543F0" w:rsidP="008E0D9B">
            <w:pPr>
              <w:spacing w:before="120" w:after="120"/>
              <w:jc w:val="center"/>
              <w:rPr>
                <w:rFonts w:ascii="Arial" w:hAnsi="Arial" w:cs="Arial"/>
                <w:bCs/>
                <w:iCs/>
                <w:color w:val="5F5F5F"/>
                <w:sz w:val="18"/>
              </w:rPr>
            </w:pPr>
            <w:r w:rsidRPr="00EA4175">
              <w:rPr>
                <w:rFonts w:ascii="Arial" w:hAnsi="Arial" w:cs="Arial"/>
                <w:bCs/>
                <w:iCs/>
                <w:color w:val="5F5F5F"/>
                <w:sz w:val="18"/>
              </w:rPr>
              <w:t>Napoli</w:t>
            </w:r>
          </w:p>
        </w:tc>
      </w:tr>
      <w:tr w:rsidR="004543F0" w:rsidTr="008E0D9B">
        <w:trPr>
          <w:cantSplit/>
          <w:trHeight w:val="60"/>
          <w:jc w:val="center"/>
        </w:trPr>
        <w:tc>
          <w:tcPr>
            <w:tcW w:w="9778" w:type="dxa"/>
            <w:gridSpan w:val="4"/>
            <w:tcBorders>
              <w:top w:val="outset" w:sz="6" w:space="0" w:color="auto"/>
              <w:left w:val="outset" w:sz="6" w:space="0" w:color="auto"/>
              <w:bottom w:val="outset" w:sz="6" w:space="0" w:color="auto"/>
              <w:right w:val="outset" w:sz="6" w:space="0" w:color="auto"/>
            </w:tcBorders>
            <w:vAlign w:val="center"/>
          </w:tcPr>
          <w:p w:rsidR="004543F0" w:rsidRDefault="004543F0" w:rsidP="008E0D9B">
            <w:pPr>
              <w:spacing w:before="100" w:beforeAutospacing="1" w:after="100" w:afterAutospacing="1"/>
              <w:rPr>
                <w:color w:val="999999"/>
              </w:rPr>
            </w:pPr>
            <w:r>
              <w:rPr>
                <w:rFonts w:ascii="Arial" w:hAnsi="Arial" w:cs="Arial"/>
                <w:i/>
                <w:iCs/>
                <w:color w:val="5F5F5F"/>
                <w:sz w:val="6"/>
              </w:rPr>
              <w:t xml:space="preserve">  </w:t>
            </w:r>
          </w:p>
        </w:tc>
      </w:tr>
    </w:tbl>
    <w:p w:rsidR="004543F0" w:rsidRDefault="004543F0" w:rsidP="004F5AB5">
      <w:pPr>
        <w:rPr>
          <w:rFonts w:ascii="Arial" w:hAnsi="Arial" w:cs="Arial"/>
          <w:bCs/>
          <w:color w:val="5F5F5F"/>
        </w:rPr>
      </w:pPr>
    </w:p>
    <w:p w:rsidR="004F5AB5" w:rsidRPr="004543F0" w:rsidRDefault="004F5AB5" w:rsidP="008423E9">
      <w:pPr>
        <w:pStyle w:val="NormaleWeb"/>
        <w:spacing w:before="0" w:after="0" w:line="360" w:lineRule="auto"/>
        <w:jc w:val="both"/>
        <w:rPr>
          <w:rFonts w:ascii="Arial" w:hAnsi="Arial" w:cs="Arial"/>
          <w:b/>
          <w:bCs/>
          <w:sz w:val="22"/>
          <w:szCs w:val="22"/>
        </w:rPr>
      </w:pPr>
      <w:r w:rsidRPr="004543F0">
        <w:rPr>
          <w:rFonts w:ascii="Arial" w:hAnsi="Arial" w:cs="Arial"/>
          <w:b/>
          <w:bCs/>
          <w:sz w:val="22"/>
          <w:szCs w:val="22"/>
        </w:rPr>
        <w:t>PARCO ARCHEOLOGICO DI CUMA</w:t>
      </w:r>
    </w:p>
    <w:p w:rsidR="00044FF2" w:rsidRDefault="00044FF2" w:rsidP="008423E9">
      <w:pPr>
        <w:pStyle w:val="NormaleWeb"/>
        <w:spacing w:before="0" w:after="0" w:line="360" w:lineRule="auto"/>
        <w:jc w:val="both"/>
        <w:rPr>
          <w:rFonts w:ascii="Arial" w:hAnsi="Arial" w:cs="Arial"/>
          <w:bCs/>
          <w:sz w:val="22"/>
          <w:szCs w:val="22"/>
        </w:rPr>
      </w:pPr>
      <w:r>
        <w:rPr>
          <w:rFonts w:ascii="Arial" w:hAnsi="Arial" w:cs="Arial"/>
          <w:bCs/>
          <w:sz w:val="22"/>
          <w:szCs w:val="22"/>
        </w:rPr>
        <w:t xml:space="preserve">Il sito archeologico di </w:t>
      </w:r>
      <w:proofErr w:type="spellStart"/>
      <w:r>
        <w:rPr>
          <w:rFonts w:ascii="Arial" w:hAnsi="Arial" w:cs="Arial"/>
          <w:bCs/>
          <w:sz w:val="22"/>
          <w:szCs w:val="22"/>
        </w:rPr>
        <w:t>Cuma</w:t>
      </w:r>
      <w:proofErr w:type="spellEnd"/>
      <w:r>
        <w:rPr>
          <w:rFonts w:ascii="Arial" w:hAnsi="Arial" w:cs="Arial"/>
          <w:bCs/>
          <w:sz w:val="22"/>
          <w:szCs w:val="22"/>
        </w:rPr>
        <w:t xml:space="preserve"> è costituito da due distinte aree l’acropoli, regolarmente aperta al pubblico in via monte di </w:t>
      </w:r>
      <w:proofErr w:type="spellStart"/>
      <w:r>
        <w:rPr>
          <w:rFonts w:ascii="Arial" w:hAnsi="Arial" w:cs="Arial"/>
          <w:bCs/>
          <w:sz w:val="22"/>
          <w:szCs w:val="22"/>
        </w:rPr>
        <w:t>Cuma</w:t>
      </w:r>
      <w:proofErr w:type="spellEnd"/>
      <w:r>
        <w:rPr>
          <w:rFonts w:ascii="Arial" w:hAnsi="Arial" w:cs="Arial"/>
          <w:bCs/>
          <w:sz w:val="22"/>
          <w:szCs w:val="22"/>
        </w:rPr>
        <w:t xml:space="preserve"> e la cd città bassa, il cui ingresso è lungo la strada provinciale </w:t>
      </w:r>
      <w:proofErr w:type="spellStart"/>
      <w:r>
        <w:rPr>
          <w:rFonts w:ascii="Arial" w:hAnsi="Arial" w:cs="Arial"/>
          <w:bCs/>
          <w:sz w:val="22"/>
          <w:szCs w:val="22"/>
        </w:rPr>
        <w:t>Cuma</w:t>
      </w:r>
      <w:proofErr w:type="spellEnd"/>
      <w:r>
        <w:rPr>
          <w:rFonts w:ascii="Arial" w:hAnsi="Arial" w:cs="Arial"/>
          <w:bCs/>
          <w:sz w:val="22"/>
          <w:szCs w:val="22"/>
        </w:rPr>
        <w:t xml:space="preserve"> Licola, tale area è oggi chiusa al pubblico. </w:t>
      </w:r>
      <w:r w:rsidR="0023259A">
        <w:rPr>
          <w:rFonts w:ascii="Arial" w:hAnsi="Arial" w:cs="Arial"/>
          <w:bCs/>
          <w:sz w:val="22"/>
          <w:szCs w:val="22"/>
        </w:rPr>
        <w:t xml:space="preserve">L’ </w:t>
      </w:r>
      <w:r>
        <w:rPr>
          <w:rFonts w:ascii="Arial" w:hAnsi="Arial" w:cs="Arial"/>
          <w:bCs/>
          <w:sz w:val="22"/>
          <w:szCs w:val="22"/>
        </w:rPr>
        <w:t xml:space="preserve">Acropoli </w:t>
      </w:r>
      <w:r w:rsidR="0023259A">
        <w:rPr>
          <w:rFonts w:ascii="Arial" w:hAnsi="Arial" w:cs="Arial"/>
          <w:bCs/>
          <w:sz w:val="22"/>
          <w:szCs w:val="22"/>
        </w:rPr>
        <w:t xml:space="preserve">è percorribile attraverso l’antica strada in basolato cd “via sacra” che nel tratto iniziale presenta una pavimentazione in battuto. Tale percorso </w:t>
      </w:r>
      <w:r w:rsidR="0023259A">
        <w:rPr>
          <w:rFonts w:ascii="Arial" w:hAnsi="Arial" w:cs="Arial"/>
          <w:bCs/>
          <w:sz w:val="22"/>
          <w:szCs w:val="22"/>
        </w:rPr>
        <w:lastRenderedPageBreak/>
        <w:t xml:space="preserve">è interrotto da due rampe a gradoni, all’altezza dell’Antro della Sibilla. </w:t>
      </w:r>
      <w:r w:rsidR="000D0608">
        <w:rPr>
          <w:rFonts w:ascii="Arial" w:hAnsi="Arial" w:cs="Arial"/>
          <w:bCs/>
          <w:sz w:val="22"/>
          <w:szCs w:val="22"/>
        </w:rPr>
        <w:t>L’area dell’Acropoli è raggiungibile anche dalla città bassa attraverso una strada sterrata.</w:t>
      </w:r>
    </w:p>
    <w:p w:rsidR="004F5AB5" w:rsidRPr="008423E9" w:rsidRDefault="00044FF2" w:rsidP="008423E9">
      <w:pPr>
        <w:pStyle w:val="NormaleWeb"/>
        <w:spacing w:before="0" w:after="0" w:line="360" w:lineRule="auto"/>
        <w:jc w:val="both"/>
        <w:rPr>
          <w:rFonts w:ascii="Arial" w:hAnsi="Arial" w:cs="Arial"/>
          <w:bCs/>
          <w:sz w:val="22"/>
          <w:szCs w:val="22"/>
        </w:rPr>
      </w:pPr>
      <w:r>
        <w:rPr>
          <w:rFonts w:ascii="Arial" w:hAnsi="Arial" w:cs="Arial"/>
          <w:bCs/>
          <w:sz w:val="22"/>
          <w:szCs w:val="22"/>
        </w:rPr>
        <w:t>Una terza area di competenza del parco è l</w:t>
      </w:r>
      <w:r w:rsidR="004F5AB5" w:rsidRPr="008423E9">
        <w:rPr>
          <w:rFonts w:ascii="Arial" w:hAnsi="Arial" w:cs="Arial"/>
          <w:bCs/>
          <w:sz w:val="22"/>
          <w:szCs w:val="22"/>
        </w:rPr>
        <w:t xml:space="preserve">’ufficio archeologico di </w:t>
      </w:r>
      <w:proofErr w:type="spellStart"/>
      <w:r w:rsidR="004F5AB5" w:rsidRPr="008423E9">
        <w:rPr>
          <w:rFonts w:ascii="Arial" w:hAnsi="Arial" w:cs="Arial"/>
          <w:bCs/>
          <w:sz w:val="22"/>
          <w:szCs w:val="22"/>
        </w:rPr>
        <w:t>Cuma</w:t>
      </w:r>
      <w:proofErr w:type="spellEnd"/>
      <w:r w:rsidR="004F5AB5" w:rsidRPr="008423E9">
        <w:rPr>
          <w:rFonts w:ascii="Arial" w:hAnsi="Arial" w:cs="Arial"/>
          <w:bCs/>
          <w:sz w:val="22"/>
          <w:szCs w:val="22"/>
        </w:rPr>
        <w:t xml:space="preserve"> sito in Via </w:t>
      </w:r>
      <w:proofErr w:type="spellStart"/>
      <w:r w:rsidR="004F5AB5" w:rsidRPr="008423E9">
        <w:rPr>
          <w:rFonts w:ascii="Arial" w:hAnsi="Arial" w:cs="Arial"/>
          <w:bCs/>
          <w:sz w:val="22"/>
          <w:szCs w:val="22"/>
        </w:rPr>
        <w:t>Cuma</w:t>
      </w:r>
      <w:proofErr w:type="spellEnd"/>
      <w:r w:rsidR="004F5AB5" w:rsidRPr="008423E9">
        <w:rPr>
          <w:rFonts w:ascii="Arial" w:hAnsi="Arial" w:cs="Arial"/>
          <w:bCs/>
          <w:sz w:val="22"/>
          <w:szCs w:val="22"/>
        </w:rPr>
        <w:t xml:space="preserve"> 320, all’interno di Villa </w:t>
      </w:r>
      <w:proofErr w:type="spellStart"/>
      <w:r w:rsidR="004F5AB5" w:rsidRPr="008423E9">
        <w:rPr>
          <w:rFonts w:ascii="Arial" w:hAnsi="Arial" w:cs="Arial"/>
          <w:bCs/>
          <w:sz w:val="22"/>
          <w:szCs w:val="22"/>
        </w:rPr>
        <w:t>Vergiliana</w:t>
      </w:r>
      <w:proofErr w:type="spellEnd"/>
      <w:r w:rsidR="000D0608">
        <w:rPr>
          <w:rFonts w:ascii="Arial" w:hAnsi="Arial" w:cs="Arial"/>
          <w:bCs/>
          <w:sz w:val="22"/>
          <w:szCs w:val="22"/>
        </w:rPr>
        <w:t>, dove è situato parte dell’antico anfiteatro.</w:t>
      </w:r>
    </w:p>
    <w:p w:rsidR="004F5AB5" w:rsidRPr="008423E9" w:rsidRDefault="004F5AB5" w:rsidP="008423E9">
      <w:pPr>
        <w:pStyle w:val="NormaleWeb"/>
        <w:spacing w:before="0" w:after="0" w:line="360" w:lineRule="auto"/>
        <w:jc w:val="both"/>
        <w:rPr>
          <w:rFonts w:ascii="Arial" w:hAnsi="Arial" w:cs="Arial"/>
          <w:bCs/>
          <w:sz w:val="22"/>
          <w:szCs w:val="22"/>
        </w:rPr>
      </w:pPr>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101"/>
        <w:gridCol w:w="3732"/>
        <w:gridCol w:w="1884"/>
        <w:gridCol w:w="1905"/>
      </w:tblGrid>
      <w:tr w:rsidR="004F5AB5" w:rsidTr="004F5AB5">
        <w:trPr>
          <w:cantSplit/>
          <w:trHeight w:val="333"/>
          <w:jc w:val="center"/>
        </w:trPr>
        <w:tc>
          <w:tcPr>
            <w:tcW w:w="2129" w:type="dxa"/>
            <w:tcBorders>
              <w:top w:val="outset" w:sz="6" w:space="0" w:color="auto"/>
              <w:left w:val="outset" w:sz="6" w:space="0" w:color="auto"/>
              <w:bottom w:val="outset" w:sz="6" w:space="0" w:color="auto"/>
              <w:right w:val="outset" w:sz="6" w:space="0" w:color="auto"/>
            </w:tcBorders>
            <w:shd w:val="clear" w:color="auto" w:fill="D3D3D3"/>
            <w:vAlign w:val="center"/>
          </w:tcPr>
          <w:p w:rsidR="004F5AB5" w:rsidRDefault="004F5AB5" w:rsidP="004F5AB5">
            <w:pPr>
              <w:spacing w:before="100" w:after="100"/>
              <w:jc w:val="center"/>
              <w:rPr>
                <w:color w:val="999999"/>
              </w:rPr>
            </w:pPr>
            <w:r w:rsidRPr="00870AB2">
              <w:rPr>
                <w:rFonts w:ascii="Arial" w:hAnsi="Arial" w:cs="Arial"/>
                <w:b/>
                <w:bCs/>
                <w:color w:val="777777"/>
                <w:sz w:val="20"/>
                <w14:shadow w14:blurRad="50800" w14:dist="38100" w14:dir="2700000" w14:sx="100000" w14:sy="100000" w14:kx="0" w14:ky="0" w14:algn="tl">
                  <w14:srgbClr w14:val="000000">
                    <w14:alpha w14:val="60000"/>
                  </w14:srgbClr>
                </w14:shadow>
              </w:rPr>
              <w:t>PLESSO</w:t>
            </w:r>
            <w:r w:rsidRPr="00870AB2">
              <w:rPr>
                <w:rFonts w:ascii="Arial" w:hAnsi="Arial" w:cs="Arial"/>
                <w:color w:val="777777"/>
                <w:sz w:val="20"/>
                <w14:shadow w14:blurRad="50800" w14:dist="38100" w14:dir="2700000" w14:sx="100000" w14:sy="100000" w14:kx="0" w14:ky="0" w14:algn="tl">
                  <w14:srgbClr w14:val="000000">
                    <w14:alpha w14:val="60000"/>
                  </w14:srgbClr>
                </w14:shadow>
              </w:rPr>
              <w:t xml:space="preserve"> </w:t>
            </w:r>
          </w:p>
        </w:tc>
        <w:tc>
          <w:tcPr>
            <w:tcW w:w="7649" w:type="dxa"/>
            <w:gridSpan w:val="3"/>
            <w:tcBorders>
              <w:top w:val="outset" w:sz="6" w:space="0" w:color="auto"/>
              <w:left w:val="outset" w:sz="6" w:space="0" w:color="auto"/>
              <w:bottom w:val="outset" w:sz="6" w:space="0" w:color="auto"/>
              <w:right w:val="outset" w:sz="6" w:space="0" w:color="auto"/>
            </w:tcBorders>
            <w:vAlign w:val="center"/>
          </w:tcPr>
          <w:p w:rsidR="004F5AB5" w:rsidRPr="00892426" w:rsidRDefault="004F5AB5" w:rsidP="004F5AB5">
            <w:pPr>
              <w:spacing w:before="40" w:after="40"/>
              <w:jc w:val="center"/>
              <w:rPr>
                <w:rFonts w:ascii="Arial" w:hAnsi="Arial" w:cs="Arial"/>
                <w:b/>
                <w:bCs/>
                <w:iCs/>
                <w:smallCaps/>
                <w:color w:val="5F5F5F"/>
              </w:rPr>
            </w:pPr>
            <w:r w:rsidRPr="006465BA">
              <w:rPr>
                <w:rFonts w:ascii="Arial" w:hAnsi="Arial" w:cs="Arial"/>
                <w:b/>
                <w:bCs/>
                <w:iCs/>
                <w:smallCaps/>
                <w:color w:val="5F5F5F"/>
              </w:rPr>
              <w:t>UFFICIO ARCHEOLOGICO DI CUMA</w:t>
            </w:r>
          </w:p>
        </w:tc>
      </w:tr>
      <w:tr w:rsidR="004F5AB5" w:rsidTr="004F5AB5">
        <w:trPr>
          <w:cantSplit/>
          <w:trHeight w:val="60"/>
          <w:jc w:val="center"/>
        </w:trPr>
        <w:tc>
          <w:tcPr>
            <w:tcW w:w="9778" w:type="dxa"/>
            <w:gridSpan w:val="4"/>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i/>
                <w:iCs/>
                <w:color w:val="5F5F5F"/>
                <w:sz w:val="6"/>
              </w:rPr>
              <w:t xml:space="preserve">  </w:t>
            </w:r>
          </w:p>
        </w:tc>
      </w:tr>
      <w:tr w:rsidR="004F5AB5" w:rsidTr="004F5AB5">
        <w:trPr>
          <w:cantSplit/>
          <w:trHeight w:val="150"/>
          <w:jc w:val="center"/>
        </w:trPr>
        <w:tc>
          <w:tcPr>
            <w:tcW w:w="2129"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Indirizzo</w:t>
            </w:r>
            <w:r>
              <w:rPr>
                <w:rFonts w:ascii="Arial" w:hAnsi="Arial" w:cs="Arial"/>
                <w:color w:val="5F5F5F"/>
                <w:sz w:val="16"/>
              </w:rPr>
              <w:t xml:space="preserve"> </w:t>
            </w:r>
          </w:p>
        </w:tc>
        <w:tc>
          <w:tcPr>
            <w:tcW w:w="3804"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INDIRIZZO</w:t>
            </w:r>
          </w:p>
        </w:tc>
        <w:tc>
          <w:tcPr>
            <w:tcW w:w="1915"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CITTA’ – C.A.P.</w:t>
            </w:r>
          </w:p>
        </w:tc>
        <w:tc>
          <w:tcPr>
            <w:tcW w:w="1930"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PROVINCIA</w:t>
            </w:r>
          </w:p>
        </w:tc>
      </w:tr>
      <w:tr w:rsidR="004F5AB5" w:rsidTr="004F5AB5">
        <w:trPr>
          <w:cantSplit/>
          <w:trHeight w:val="3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3804"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20" w:after="120"/>
              <w:jc w:val="center"/>
              <w:rPr>
                <w:color w:val="999999"/>
              </w:rPr>
            </w:pPr>
            <w:r>
              <w:rPr>
                <w:rFonts w:ascii="Arial" w:hAnsi="Arial" w:cs="Arial"/>
                <w:bCs/>
                <w:iCs/>
                <w:color w:val="5F5F5F"/>
                <w:sz w:val="18"/>
              </w:rPr>
              <w:t xml:space="preserve">Via </w:t>
            </w:r>
            <w:proofErr w:type="spellStart"/>
            <w:r>
              <w:rPr>
                <w:rFonts w:ascii="Arial" w:hAnsi="Arial" w:cs="Arial"/>
                <w:bCs/>
                <w:iCs/>
                <w:color w:val="5F5F5F"/>
                <w:sz w:val="18"/>
              </w:rPr>
              <w:t>Cuma</w:t>
            </w:r>
            <w:proofErr w:type="spellEnd"/>
            <w:r>
              <w:rPr>
                <w:rFonts w:ascii="Arial" w:hAnsi="Arial" w:cs="Arial"/>
                <w:bCs/>
                <w:iCs/>
                <w:color w:val="5F5F5F"/>
                <w:sz w:val="18"/>
              </w:rPr>
              <w:t>, 320</w:t>
            </w:r>
          </w:p>
        </w:tc>
        <w:tc>
          <w:tcPr>
            <w:tcW w:w="1915" w:type="dxa"/>
            <w:tcBorders>
              <w:top w:val="outset" w:sz="6" w:space="0" w:color="auto"/>
              <w:left w:val="outset" w:sz="6" w:space="0" w:color="auto"/>
              <w:bottom w:val="outset" w:sz="6" w:space="0" w:color="auto"/>
              <w:right w:val="outset" w:sz="6" w:space="0" w:color="auto"/>
            </w:tcBorders>
            <w:vAlign w:val="center"/>
          </w:tcPr>
          <w:p w:rsidR="004F5AB5" w:rsidRPr="00EA4175" w:rsidRDefault="004F5AB5" w:rsidP="004F5AB5">
            <w:pPr>
              <w:spacing w:before="120" w:after="120"/>
              <w:jc w:val="center"/>
              <w:rPr>
                <w:rFonts w:ascii="Arial" w:hAnsi="Arial" w:cs="Arial"/>
                <w:bCs/>
                <w:iCs/>
                <w:color w:val="5F5F5F"/>
                <w:sz w:val="18"/>
              </w:rPr>
            </w:pPr>
            <w:r>
              <w:rPr>
                <w:rFonts w:ascii="Arial" w:hAnsi="Arial" w:cs="Arial"/>
                <w:bCs/>
                <w:iCs/>
                <w:color w:val="5F5F5F"/>
                <w:sz w:val="18"/>
              </w:rPr>
              <w:t>Bacoli - 80070</w:t>
            </w:r>
          </w:p>
        </w:tc>
        <w:tc>
          <w:tcPr>
            <w:tcW w:w="1930" w:type="dxa"/>
            <w:tcBorders>
              <w:top w:val="outset" w:sz="6" w:space="0" w:color="auto"/>
              <w:left w:val="outset" w:sz="6" w:space="0" w:color="auto"/>
              <w:bottom w:val="outset" w:sz="6" w:space="0" w:color="auto"/>
              <w:right w:val="outset" w:sz="6" w:space="0" w:color="auto"/>
            </w:tcBorders>
            <w:vAlign w:val="center"/>
          </w:tcPr>
          <w:p w:rsidR="004F5AB5" w:rsidRPr="00EA4175" w:rsidRDefault="004F5AB5" w:rsidP="004F5AB5">
            <w:pPr>
              <w:spacing w:before="120" w:after="120"/>
              <w:jc w:val="center"/>
              <w:rPr>
                <w:rFonts w:ascii="Arial" w:hAnsi="Arial" w:cs="Arial"/>
                <w:bCs/>
                <w:iCs/>
                <w:color w:val="5F5F5F"/>
                <w:sz w:val="18"/>
              </w:rPr>
            </w:pPr>
            <w:r w:rsidRPr="00EA4175">
              <w:rPr>
                <w:rFonts w:ascii="Arial" w:hAnsi="Arial" w:cs="Arial"/>
                <w:bCs/>
                <w:iCs/>
                <w:color w:val="5F5F5F"/>
                <w:sz w:val="18"/>
              </w:rPr>
              <w:t>Napoli</w:t>
            </w:r>
          </w:p>
        </w:tc>
      </w:tr>
      <w:tr w:rsidR="004F5AB5" w:rsidTr="004F5AB5">
        <w:trPr>
          <w:cantSplit/>
          <w:trHeight w:val="60"/>
          <w:jc w:val="center"/>
        </w:trPr>
        <w:tc>
          <w:tcPr>
            <w:tcW w:w="9778" w:type="dxa"/>
            <w:gridSpan w:val="4"/>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i/>
                <w:iCs/>
                <w:color w:val="5F5F5F"/>
                <w:sz w:val="6"/>
              </w:rPr>
              <w:t xml:space="preserve">  </w:t>
            </w:r>
          </w:p>
        </w:tc>
      </w:tr>
    </w:tbl>
    <w:p w:rsidR="004F5AB5" w:rsidRDefault="004F5AB5" w:rsidP="004F5AB5">
      <w:pPr>
        <w:rPr>
          <w:rFonts w:ascii="Arial" w:hAnsi="Arial" w:cs="Arial"/>
          <w:bCs/>
          <w:color w:val="5F5F5F"/>
        </w:rPr>
      </w:pPr>
    </w:p>
    <w:tbl>
      <w:tblPr>
        <w:tblW w:w="4999"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054"/>
        <w:gridCol w:w="1871"/>
        <w:gridCol w:w="1923"/>
        <w:gridCol w:w="80"/>
        <w:gridCol w:w="1827"/>
        <w:gridCol w:w="1799"/>
        <w:gridCol w:w="66"/>
      </w:tblGrid>
      <w:tr w:rsidR="004F5AB5" w:rsidTr="004F5AB5">
        <w:trPr>
          <w:trHeight w:val="360"/>
          <w:jc w:val="center"/>
        </w:trPr>
        <w:tc>
          <w:tcPr>
            <w:tcW w:w="9777" w:type="dxa"/>
            <w:gridSpan w:val="7"/>
            <w:tcBorders>
              <w:top w:val="outset" w:sz="6" w:space="0" w:color="auto"/>
              <w:left w:val="outset" w:sz="6" w:space="0" w:color="auto"/>
              <w:bottom w:val="outset" w:sz="6" w:space="0" w:color="auto"/>
              <w:right w:val="outset" w:sz="6" w:space="0" w:color="auto"/>
            </w:tcBorders>
            <w:shd w:val="clear" w:color="auto" w:fill="D3D3D3"/>
            <w:vAlign w:val="center"/>
          </w:tcPr>
          <w:p w:rsidR="004F5AB5" w:rsidRDefault="004F5AB5" w:rsidP="004F5AB5">
            <w:pPr>
              <w:spacing w:before="120" w:after="120"/>
              <w:jc w:val="center"/>
              <w:rPr>
                <w:color w:val="999999"/>
              </w:rPr>
            </w:pPr>
            <w:r w:rsidRPr="00870AB2">
              <w:rPr>
                <w:rFonts w:ascii="Arial" w:hAnsi="Arial" w:cs="Arial"/>
                <w:b/>
                <w:bCs/>
                <w:smallCaps/>
                <w:color w:val="777777"/>
                <w:sz w:val="20"/>
                <w14:shadow w14:blurRad="50800" w14:dist="38100" w14:dir="2700000" w14:sx="100000" w14:sy="100000" w14:kx="0" w14:ky="0" w14:algn="tl">
                  <w14:srgbClr w14:val="000000">
                    <w14:alpha w14:val="60000"/>
                  </w14:srgbClr>
                </w14:shadow>
              </w:rPr>
              <w:t>CARATTERIZZAZIONE DELLA SEDE</w:t>
            </w:r>
          </w:p>
        </w:tc>
      </w:tr>
      <w:tr w:rsidR="004F5AB5" w:rsidTr="004F5AB5">
        <w:trPr>
          <w:jc w:val="center"/>
        </w:trPr>
        <w:tc>
          <w:tcPr>
            <w:tcW w:w="9777"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sidRPr="00870AB2">
              <w:rPr>
                <w:rFonts w:ascii="Arial" w:hAnsi="Arial" w:cs="Arial"/>
                <w:i/>
                <w:iCs/>
                <w:color w:val="5F5F5F"/>
                <w:sz w:val="16"/>
                <w14:shadow w14:blurRad="50800" w14:dist="38100" w14:dir="2700000" w14:sx="100000" w14:sy="100000" w14:kx="0" w14:ky="0" w14:algn="tl">
                  <w14:srgbClr w14:val="000000">
                    <w14:alpha w14:val="60000"/>
                  </w14:srgbClr>
                </w14:shadow>
              </w:rPr>
              <w:t xml:space="preserve">  </w:t>
            </w:r>
          </w:p>
        </w:tc>
      </w:tr>
      <w:tr w:rsidR="004F5AB5" w:rsidTr="004F5AB5">
        <w:trPr>
          <w:cantSplit/>
          <w:trHeight w:val="135"/>
          <w:jc w:val="center"/>
        </w:trPr>
        <w:tc>
          <w:tcPr>
            <w:tcW w:w="2091"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Titolo d'uso</w:t>
            </w:r>
          </w:p>
        </w:tc>
        <w:tc>
          <w:tcPr>
            <w:tcW w:w="7686" w:type="dxa"/>
            <w:gridSpan w:val="6"/>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i/>
                <w:iCs/>
                <w:color w:val="999999"/>
              </w:rPr>
            </w:pPr>
            <w:r>
              <w:rPr>
                <w:rFonts w:ascii="Arial" w:hAnsi="Arial" w:cs="Arial"/>
                <w:b/>
                <w:bCs/>
                <w:color w:val="5F5F5F"/>
                <w:sz w:val="16"/>
              </w:rPr>
              <w:t>Titolo d'uso" A(Affitto) - B(Proprietà) - C(Misto)</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7686" w:type="dxa"/>
            <w:gridSpan w:val="6"/>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A</w:t>
            </w:r>
          </w:p>
        </w:tc>
      </w:tr>
      <w:tr w:rsidR="004F5AB5" w:rsidTr="004F5AB5">
        <w:trPr>
          <w:cantSplit/>
          <w:trHeight w:val="75"/>
          <w:jc w:val="center"/>
        </w:trPr>
        <w:tc>
          <w:tcPr>
            <w:tcW w:w="9777"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b/>
                <w:bCs/>
                <w:i/>
                <w:iCs/>
                <w:smallCaps/>
                <w:color w:val="5F5F5F"/>
                <w:sz w:val="6"/>
              </w:rPr>
              <w:t xml:space="preserve">  </w:t>
            </w:r>
          </w:p>
        </w:tc>
      </w:tr>
      <w:tr w:rsidR="004F5AB5" w:rsidTr="004F5AB5">
        <w:trPr>
          <w:cantSplit/>
          <w:trHeight w:val="135"/>
          <w:jc w:val="center"/>
        </w:trPr>
        <w:tc>
          <w:tcPr>
            <w:tcW w:w="2091"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Destinazione d'uso</w:t>
            </w:r>
          </w:p>
        </w:tc>
        <w:tc>
          <w:tcPr>
            <w:tcW w:w="7686" w:type="dxa"/>
            <w:gridSpan w:val="6"/>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 xml:space="preserve">Uffici tecnico/amministrativi </w:t>
            </w:r>
          </w:p>
        </w:tc>
      </w:tr>
      <w:tr w:rsidR="004F5AB5" w:rsidTr="004F5AB5">
        <w:trPr>
          <w:cantSplit/>
          <w:trHeight w:val="60"/>
          <w:jc w:val="center"/>
        </w:trPr>
        <w:tc>
          <w:tcPr>
            <w:tcW w:w="9777"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b/>
                <w:bCs/>
                <w:i/>
                <w:iCs/>
                <w:smallCaps/>
                <w:color w:val="5F5F5F"/>
                <w:sz w:val="6"/>
              </w:rPr>
              <w:t xml:space="preserve">  </w:t>
            </w:r>
          </w:p>
        </w:tc>
      </w:tr>
      <w:tr w:rsidR="004F5AB5" w:rsidTr="004F5AB5">
        <w:trPr>
          <w:cantSplit/>
          <w:trHeight w:val="60"/>
          <w:jc w:val="center"/>
        </w:trPr>
        <w:tc>
          <w:tcPr>
            <w:tcW w:w="2091"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Superficie</w:t>
            </w:r>
          </w:p>
        </w:tc>
        <w:tc>
          <w:tcPr>
            <w:tcW w:w="7686" w:type="dxa"/>
            <w:gridSpan w:val="6"/>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40" w:after="40"/>
              <w:jc w:val="center"/>
              <w:rPr>
                <w:color w:val="999999"/>
                <w:sz w:val="20"/>
                <w:szCs w:val="20"/>
              </w:rPr>
            </w:pPr>
          </w:p>
        </w:tc>
      </w:tr>
      <w:tr w:rsidR="004F5AB5" w:rsidTr="004F5AB5">
        <w:trPr>
          <w:cantSplit/>
          <w:trHeight w:val="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7686" w:type="dxa"/>
            <w:gridSpan w:val="6"/>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r>
      <w:tr w:rsidR="004F5AB5" w:rsidTr="004F5AB5">
        <w:trPr>
          <w:cantSplit/>
          <w:trHeight w:val="60"/>
          <w:jc w:val="center"/>
        </w:trPr>
        <w:tc>
          <w:tcPr>
            <w:tcW w:w="9777"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sidRPr="00870AB2">
              <w:rPr>
                <w:rFonts w:ascii="Arial" w:hAnsi="Arial" w:cs="Arial"/>
                <w:b/>
                <w:bCs/>
                <w:i/>
                <w:iCs/>
                <w:color w:val="5F5F5F"/>
                <w:sz w:val="6"/>
                <w14:shadow w14:blurRad="50800" w14:dist="38100" w14:dir="2700000" w14:sx="100000" w14:sy="100000" w14:kx="0" w14:ky="0" w14:algn="tl">
                  <w14:srgbClr w14:val="000000">
                    <w14:alpha w14:val="60000"/>
                  </w14:srgbClr>
                </w14:shadow>
              </w:rPr>
              <w:t xml:space="preserve">  </w:t>
            </w:r>
          </w:p>
        </w:tc>
      </w:tr>
      <w:tr w:rsidR="004F5AB5" w:rsidTr="004F5AB5">
        <w:trPr>
          <w:cantSplit/>
          <w:trHeight w:val="225"/>
          <w:jc w:val="center"/>
        </w:trPr>
        <w:tc>
          <w:tcPr>
            <w:tcW w:w="2091"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Piani</w:t>
            </w:r>
          </w:p>
        </w:tc>
        <w:tc>
          <w:tcPr>
            <w:tcW w:w="3926" w:type="dxa"/>
            <w:gridSpan w:val="3"/>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FUORITERRA</w:t>
            </w:r>
          </w:p>
        </w:tc>
        <w:tc>
          <w:tcPr>
            <w:tcW w:w="1866"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INTERRATI</w:t>
            </w:r>
          </w:p>
        </w:tc>
        <w:tc>
          <w:tcPr>
            <w:tcW w:w="1894"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SEMINTERRATI</w:t>
            </w:r>
          </w:p>
        </w:tc>
      </w:tr>
      <w:tr w:rsidR="004F5AB5" w:rsidTr="004F5AB5">
        <w:trPr>
          <w:cantSplit/>
          <w:trHeight w:val="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3926" w:type="dxa"/>
            <w:gridSpan w:val="3"/>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1</w:t>
            </w:r>
          </w:p>
        </w:tc>
        <w:tc>
          <w:tcPr>
            <w:tcW w:w="1866"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c>
          <w:tcPr>
            <w:tcW w:w="1894"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1</w:t>
            </w:r>
          </w:p>
        </w:tc>
      </w:tr>
      <w:tr w:rsidR="004F5AB5" w:rsidTr="004F5AB5">
        <w:trPr>
          <w:cantSplit/>
          <w:trHeight w:val="60"/>
          <w:jc w:val="center"/>
        </w:trPr>
        <w:tc>
          <w:tcPr>
            <w:tcW w:w="9777"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i/>
                <w:iCs/>
                <w:color w:val="5F5F5F"/>
                <w:sz w:val="6"/>
              </w:rPr>
              <w:t xml:space="preserve">  </w:t>
            </w:r>
          </w:p>
        </w:tc>
      </w:tr>
      <w:tr w:rsidR="004F5AB5" w:rsidTr="004F5AB5">
        <w:trPr>
          <w:cantSplit/>
          <w:trHeight w:val="150"/>
          <w:jc w:val="center"/>
        </w:trPr>
        <w:tc>
          <w:tcPr>
            <w:tcW w:w="2091"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Collegamenti Verticali</w:t>
            </w:r>
          </w:p>
        </w:tc>
        <w:tc>
          <w:tcPr>
            <w:tcW w:w="1893"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ASCENSORI</w:t>
            </w:r>
          </w:p>
        </w:tc>
        <w:tc>
          <w:tcPr>
            <w:tcW w:w="2033"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MONTACARICHI</w:t>
            </w:r>
          </w:p>
        </w:tc>
        <w:tc>
          <w:tcPr>
            <w:tcW w:w="1866"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SCALE INTERNE</w:t>
            </w:r>
          </w:p>
        </w:tc>
        <w:tc>
          <w:tcPr>
            <w:tcW w:w="1894"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SCALE ESTERNE</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893"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2033"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1866"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1894"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r>
      <w:tr w:rsidR="004F5AB5" w:rsidTr="004F5AB5">
        <w:trPr>
          <w:cantSplit/>
          <w:trHeight w:val="60"/>
          <w:jc w:val="center"/>
        </w:trPr>
        <w:tc>
          <w:tcPr>
            <w:tcW w:w="9777"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jc w:val="center"/>
              <w:rPr>
                <w:color w:val="999999"/>
              </w:rPr>
            </w:pPr>
            <w:r>
              <w:rPr>
                <w:rFonts w:ascii="Arial" w:hAnsi="Arial" w:cs="Arial"/>
                <w:b/>
                <w:bCs/>
                <w:i/>
                <w:iCs/>
                <w:smallCaps/>
                <w:color w:val="5F5F5F"/>
                <w:sz w:val="6"/>
              </w:rPr>
              <w:t xml:space="preserve">  </w:t>
            </w:r>
          </w:p>
        </w:tc>
      </w:tr>
      <w:tr w:rsidR="004F5AB5" w:rsidTr="004F5AB5">
        <w:trPr>
          <w:cantSplit/>
          <w:trHeight w:val="135"/>
          <w:jc w:val="center"/>
        </w:trPr>
        <w:tc>
          <w:tcPr>
            <w:tcW w:w="2091"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Impianti</w:t>
            </w:r>
          </w:p>
        </w:tc>
        <w:tc>
          <w:tcPr>
            <w:tcW w:w="1893"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ELETTRICO</w:t>
            </w:r>
          </w:p>
        </w:tc>
        <w:tc>
          <w:tcPr>
            <w:tcW w:w="2033"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ANTINCENDIO</w:t>
            </w:r>
          </w:p>
        </w:tc>
        <w:tc>
          <w:tcPr>
            <w:tcW w:w="3760" w:type="dxa"/>
            <w:gridSpan w:val="3"/>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RISCALDAMENTO - CONDIZIONAMENTO</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893"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c>
          <w:tcPr>
            <w:tcW w:w="2033"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c>
          <w:tcPr>
            <w:tcW w:w="3760" w:type="dxa"/>
            <w:gridSpan w:val="3"/>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893"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 xml:space="preserve">COMUNICAZIONE </w:t>
            </w:r>
          </w:p>
        </w:tc>
        <w:tc>
          <w:tcPr>
            <w:tcW w:w="2033"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ANTINTRUSIONE</w:t>
            </w:r>
          </w:p>
        </w:tc>
        <w:tc>
          <w:tcPr>
            <w:tcW w:w="1866"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IDRICO</w:t>
            </w:r>
          </w:p>
        </w:tc>
        <w:tc>
          <w:tcPr>
            <w:tcW w:w="1894"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ALTRO</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893"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c>
          <w:tcPr>
            <w:tcW w:w="2033"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c>
          <w:tcPr>
            <w:tcW w:w="1866"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c>
          <w:tcPr>
            <w:tcW w:w="1894"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rFonts w:ascii="Arial" w:hAnsi="Arial" w:cs="Arial"/>
                <w:color w:val="999999"/>
                <w:sz w:val="18"/>
                <w:szCs w:val="18"/>
              </w:rPr>
            </w:pPr>
          </w:p>
        </w:tc>
      </w:tr>
      <w:tr w:rsidR="004F5AB5" w:rsidTr="004F5AB5">
        <w:trPr>
          <w:cantSplit/>
          <w:trHeight w:val="60"/>
          <w:jc w:val="center"/>
        </w:trPr>
        <w:tc>
          <w:tcPr>
            <w:tcW w:w="9777"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jc w:val="center"/>
              <w:rPr>
                <w:color w:val="999999"/>
              </w:rPr>
            </w:pPr>
            <w:r>
              <w:rPr>
                <w:rFonts w:ascii="Arial" w:hAnsi="Arial" w:cs="Arial"/>
                <w:b/>
                <w:bCs/>
                <w:i/>
                <w:iCs/>
                <w:smallCaps/>
                <w:color w:val="5F5F5F"/>
                <w:sz w:val="6"/>
              </w:rPr>
              <w:t xml:space="preserve">  </w:t>
            </w:r>
          </w:p>
        </w:tc>
      </w:tr>
      <w:tr w:rsidR="004F5AB5" w:rsidTr="004F5AB5">
        <w:tblPrEx>
          <w:jc w:val="left"/>
        </w:tblPrEx>
        <w:trPr>
          <w:gridAfter w:val="1"/>
          <w:wAfter w:w="68" w:type="dxa"/>
          <w:cantSplit/>
          <w:trHeight w:val="142"/>
        </w:trPr>
        <w:tc>
          <w:tcPr>
            <w:tcW w:w="2091" w:type="dxa"/>
            <w:vMerge w:val="restart"/>
            <w:tcBorders>
              <w:left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i/>
                <w:iCs/>
                <w:color w:val="5F5F5F"/>
                <w:sz w:val="18"/>
              </w:rPr>
            </w:pPr>
            <w:r w:rsidRPr="00A40CBD">
              <w:rPr>
                <w:rFonts w:ascii="Arial" w:hAnsi="Arial" w:cs="Arial"/>
                <w:b/>
                <w:bCs/>
                <w:color w:val="5F5F5F"/>
                <w:sz w:val="16"/>
              </w:rPr>
              <w:t xml:space="preserve">Infissi </w:t>
            </w:r>
          </w:p>
        </w:tc>
        <w:tc>
          <w:tcPr>
            <w:tcW w:w="3844" w:type="dxa"/>
            <w:gridSpan w:val="2"/>
            <w:tcBorders>
              <w:left w:val="single" w:sz="6" w:space="0" w:color="5F5F5F"/>
              <w:bottom w:val="single" w:sz="6" w:space="0" w:color="5F5F5F"/>
              <w:right w:val="single" w:sz="6" w:space="0" w:color="5F5F5F"/>
            </w:tcBorders>
            <w:shd w:val="clear" w:color="auto" w:fill="FFFFFF"/>
            <w:vAlign w:val="center"/>
          </w:tcPr>
          <w:p w:rsidR="004F5AB5" w:rsidRDefault="004F5AB5" w:rsidP="004F5AB5">
            <w:pPr>
              <w:spacing w:before="40" w:after="40"/>
              <w:jc w:val="center"/>
              <w:rPr>
                <w:rFonts w:ascii="Arial" w:hAnsi="Arial" w:cs="Arial"/>
                <w:b/>
                <w:bCs/>
                <w:i/>
                <w:iCs/>
                <w:smallCaps/>
                <w:color w:val="5F5F5F"/>
                <w:sz w:val="16"/>
              </w:rPr>
            </w:pPr>
            <w:r>
              <w:rPr>
                <w:rFonts w:ascii="Arial" w:hAnsi="Arial" w:cs="Arial"/>
                <w:i/>
                <w:iCs/>
                <w:smallCaps/>
                <w:color w:val="5F5F5F"/>
                <w:sz w:val="14"/>
              </w:rPr>
              <w:t>INFISSI INTERNI</w:t>
            </w:r>
          </w:p>
        </w:tc>
        <w:tc>
          <w:tcPr>
            <w:tcW w:w="3774" w:type="dxa"/>
            <w:gridSpan w:val="3"/>
            <w:tcBorders>
              <w:left w:val="single" w:sz="6" w:space="0" w:color="5F5F5F"/>
              <w:bottom w:val="single" w:sz="6" w:space="0" w:color="5F5F5F"/>
              <w:right w:val="single" w:sz="6" w:space="0" w:color="5F5F5F"/>
            </w:tcBorders>
            <w:shd w:val="clear" w:color="auto" w:fill="FFFFFF"/>
            <w:vAlign w:val="center"/>
          </w:tcPr>
          <w:p w:rsidR="004F5AB5" w:rsidRDefault="004F5AB5" w:rsidP="004F5AB5">
            <w:pPr>
              <w:spacing w:before="40" w:after="40"/>
              <w:jc w:val="center"/>
              <w:rPr>
                <w:rFonts w:ascii="Arial" w:hAnsi="Arial" w:cs="Arial"/>
                <w:i/>
                <w:iCs/>
                <w:smallCaps/>
                <w:color w:val="5F5F5F"/>
                <w:sz w:val="14"/>
              </w:rPr>
            </w:pPr>
            <w:r>
              <w:rPr>
                <w:rFonts w:ascii="Arial" w:hAnsi="Arial" w:cs="Arial"/>
                <w:i/>
                <w:iCs/>
                <w:smallCaps/>
                <w:color w:val="5F5F5F"/>
                <w:sz w:val="14"/>
              </w:rPr>
              <w:t>INFISSI ESTERNI</w:t>
            </w:r>
          </w:p>
        </w:tc>
      </w:tr>
      <w:tr w:rsidR="004F5AB5" w:rsidRPr="00A40CBD" w:rsidTr="004F5AB5">
        <w:tblPrEx>
          <w:jc w:val="left"/>
        </w:tblPrEx>
        <w:trPr>
          <w:gridAfter w:val="1"/>
          <w:wAfter w:w="68" w:type="dxa"/>
          <w:cantSplit/>
          <w:trHeight w:val="411"/>
        </w:trPr>
        <w:tc>
          <w:tcPr>
            <w:tcW w:w="2091" w:type="dxa"/>
            <w:vMerge/>
            <w:tcBorders>
              <w:left w:val="single" w:sz="6" w:space="0" w:color="5F5F5F"/>
              <w:bottom w:val="single" w:sz="6" w:space="0" w:color="5F5F5F"/>
              <w:right w:val="single" w:sz="6" w:space="0" w:color="5F5F5F"/>
            </w:tcBorders>
            <w:shd w:val="clear" w:color="auto" w:fill="F3F3F3"/>
            <w:vAlign w:val="center"/>
          </w:tcPr>
          <w:p w:rsidR="004F5AB5" w:rsidRDefault="004F5AB5" w:rsidP="004F5AB5">
            <w:pPr>
              <w:jc w:val="center"/>
              <w:rPr>
                <w:rFonts w:ascii="Arial" w:hAnsi="Arial" w:cs="Arial"/>
                <w:i/>
                <w:iCs/>
                <w:color w:val="5F5F5F"/>
                <w:sz w:val="18"/>
              </w:rPr>
            </w:pPr>
          </w:p>
        </w:tc>
        <w:tc>
          <w:tcPr>
            <w:tcW w:w="3844" w:type="dxa"/>
            <w:gridSpan w:val="2"/>
            <w:tcBorders>
              <w:left w:val="single" w:sz="6" w:space="0" w:color="5F5F5F"/>
              <w:bottom w:val="single" w:sz="6" w:space="0" w:color="5F5F5F"/>
              <w:right w:val="single" w:sz="6" w:space="0" w:color="5F5F5F"/>
            </w:tcBorders>
            <w:vAlign w:val="center"/>
          </w:tcPr>
          <w:p w:rsidR="004F5AB5" w:rsidRPr="00A40CBD" w:rsidRDefault="004F5AB5" w:rsidP="004F5AB5">
            <w:pPr>
              <w:jc w:val="center"/>
              <w:rPr>
                <w:rFonts w:ascii="Arial" w:hAnsi="Arial" w:cs="Arial"/>
                <w:color w:val="999999"/>
                <w:sz w:val="18"/>
                <w:szCs w:val="18"/>
              </w:rPr>
            </w:pPr>
            <w:r>
              <w:rPr>
                <w:rFonts w:ascii="Arial" w:hAnsi="Arial" w:cs="Arial"/>
                <w:color w:val="999999"/>
                <w:sz w:val="18"/>
                <w:szCs w:val="18"/>
              </w:rPr>
              <w:t>Legno/vetro</w:t>
            </w:r>
          </w:p>
        </w:tc>
        <w:tc>
          <w:tcPr>
            <w:tcW w:w="3774" w:type="dxa"/>
            <w:gridSpan w:val="3"/>
            <w:tcBorders>
              <w:left w:val="single" w:sz="6" w:space="0" w:color="5F5F5F"/>
              <w:bottom w:val="single" w:sz="6" w:space="0" w:color="5F5F5F"/>
              <w:right w:val="single" w:sz="6" w:space="0" w:color="5F5F5F"/>
            </w:tcBorders>
            <w:vAlign w:val="center"/>
          </w:tcPr>
          <w:p w:rsidR="004F5AB5" w:rsidRPr="00A40CBD" w:rsidRDefault="004F5AB5" w:rsidP="004F5AB5">
            <w:pPr>
              <w:jc w:val="center"/>
              <w:rPr>
                <w:rFonts w:ascii="Arial" w:hAnsi="Arial" w:cs="Arial"/>
                <w:color w:val="999999"/>
                <w:sz w:val="18"/>
                <w:szCs w:val="18"/>
              </w:rPr>
            </w:pPr>
            <w:r>
              <w:rPr>
                <w:rFonts w:ascii="Arial" w:hAnsi="Arial" w:cs="Arial"/>
                <w:color w:val="999999"/>
                <w:sz w:val="18"/>
                <w:szCs w:val="18"/>
              </w:rPr>
              <w:t>Legno/vetro</w:t>
            </w:r>
          </w:p>
        </w:tc>
      </w:tr>
    </w:tbl>
    <w:p w:rsidR="004F5AB5" w:rsidRDefault="004F5AB5" w:rsidP="004F5AB5">
      <w:pPr>
        <w:rPr>
          <w:rFonts w:ascii="Arial" w:hAnsi="Arial" w:cs="Arial"/>
          <w:bCs/>
          <w:color w:val="5F5F5F"/>
        </w:rPr>
      </w:pPr>
    </w:p>
    <w:tbl>
      <w:tblPr>
        <w:tblW w:w="4982" w:type="pct"/>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066"/>
        <w:gridCol w:w="3779"/>
        <w:gridCol w:w="3742"/>
      </w:tblGrid>
      <w:tr w:rsidR="004F5AB5" w:rsidTr="004F5AB5">
        <w:trPr>
          <w:cantSplit/>
          <w:trHeight w:val="142"/>
        </w:trPr>
        <w:tc>
          <w:tcPr>
            <w:tcW w:w="2094" w:type="dxa"/>
            <w:vMerge w:val="restart"/>
            <w:tcBorders>
              <w:left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i/>
                <w:iCs/>
                <w:color w:val="5F5F5F"/>
                <w:sz w:val="18"/>
              </w:rPr>
            </w:pPr>
            <w:r w:rsidRPr="00A40CBD">
              <w:rPr>
                <w:rFonts w:ascii="Arial" w:hAnsi="Arial" w:cs="Arial"/>
                <w:b/>
                <w:bCs/>
                <w:color w:val="5F5F5F"/>
                <w:sz w:val="16"/>
              </w:rPr>
              <w:t>Presenza di Amianto</w:t>
            </w:r>
          </w:p>
        </w:tc>
        <w:tc>
          <w:tcPr>
            <w:tcW w:w="3845" w:type="dxa"/>
            <w:tcBorders>
              <w:left w:val="single" w:sz="6" w:space="0" w:color="5F5F5F"/>
              <w:bottom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i/>
                <w:iCs/>
                <w:smallCaps/>
                <w:color w:val="5F5F5F"/>
                <w:sz w:val="14"/>
              </w:rPr>
            </w:pPr>
            <w:r>
              <w:rPr>
                <w:rFonts w:ascii="Arial" w:hAnsi="Arial" w:cs="Arial"/>
                <w:i/>
                <w:iCs/>
                <w:smallCaps/>
                <w:color w:val="5F5F5F"/>
                <w:sz w:val="14"/>
              </w:rPr>
              <w:t>TIPOLOGIA</w:t>
            </w:r>
          </w:p>
        </w:tc>
        <w:tc>
          <w:tcPr>
            <w:tcW w:w="3804" w:type="dxa"/>
            <w:tcBorders>
              <w:left w:val="single" w:sz="6" w:space="0" w:color="5F5F5F"/>
              <w:bottom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i/>
                <w:iCs/>
                <w:smallCaps/>
                <w:color w:val="5F5F5F"/>
                <w:sz w:val="14"/>
              </w:rPr>
            </w:pPr>
            <w:r>
              <w:rPr>
                <w:rFonts w:ascii="Arial" w:hAnsi="Arial" w:cs="Arial"/>
                <w:i/>
                <w:iCs/>
                <w:smallCaps/>
                <w:color w:val="5F5F5F"/>
                <w:sz w:val="14"/>
              </w:rPr>
              <w:t>UBICAZIONE</w:t>
            </w:r>
          </w:p>
        </w:tc>
      </w:tr>
      <w:tr w:rsidR="004F5AB5" w:rsidTr="004F5AB5">
        <w:trPr>
          <w:cantSplit/>
          <w:trHeight w:val="142"/>
        </w:trPr>
        <w:tc>
          <w:tcPr>
            <w:tcW w:w="2094" w:type="dxa"/>
            <w:vMerge/>
            <w:tcBorders>
              <w:left w:val="single" w:sz="6" w:space="0" w:color="5F5F5F"/>
              <w:bottom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i/>
                <w:iCs/>
                <w:color w:val="5F5F5F"/>
                <w:sz w:val="18"/>
              </w:rPr>
            </w:pPr>
          </w:p>
        </w:tc>
        <w:tc>
          <w:tcPr>
            <w:tcW w:w="3845" w:type="dxa"/>
            <w:tcBorders>
              <w:left w:val="single" w:sz="6" w:space="0" w:color="5F5F5F"/>
              <w:bottom w:val="single" w:sz="6" w:space="0" w:color="5F5F5F"/>
              <w:right w:val="single" w:sz="6" w:space="0" w:color="5F5F5F"/>
            </w:tcBorders>
            <w:vAlign w:val="center"/>
          </w:tcPr>
          <w:p w:rsidR="004F5AB5" w:rsidRDefault="004F5AB5" w:rsidP="004F5AB5">
            <w:pPr>
              <w:spacing w:before="120" w:after="120"/>
              <w:rPr>
                <w:b/>
                <w:i/>
              </w:rPr>
            </w:pPr>
            <w:r w:rsidRPr="00870AB2">
              <w:rPr>
                <w:rFonts w:ascii="Arial" w:hAnsi="Arial" w:cs="Arial"/>
                <w:b/>
                <w:bCs/>
                <w:i/>
                <w:iCs/>
                <w:color w:val="5F5F5F"/>
                <w:sz w:val="16"/>
                <w14:shadow w14:blurRad="50800" w14:dist="38100" w14:dir="2700000" w14:sx="100000" w14:sy="100000" w14:kx="0" w14:ky="0" w14:algn="tl">
                  <w14:srgbClr w14:val="000000">
                    <w14:alpha w14:val="60000"/>
                  </w14:srgbClr>
                </w14:shadow>
              </w:rPr>
              <w:t>M.C.A.</w:t>
            </w:r>
          </w:p>
        </w:tc>
        <w:tc>
          <w:tcPr>
            <w:tcW w:w="3804" w:type="dxa"/>
            <w:tcBorders>
              <w:left w:val="single" w:sz="6" w:space="0" w:color="5F5F5F"/>
              <w:bottom w:val="single" w:sz="6" w:space="0" w:color="5F5F5F"/>
              <w:right w:val="single" w:sz="6" w:space="0" w:color="5F5F5F"/>
            </w:tcBorders>
            <w:vAlign w:val="center"/>
          </w:tcPr>
          <w:p w:rsidR="004F5AB5" w:rsidRPr="00870AB2" w:rsidRDefault="004F5AB5" w:rsidP="004F5AB5">
            <w:pPr>
              <w:spacing w:before="120" w:after="120"/>
              <w:jc w:val="both"/>
              <w:rPr>
                <w:b/>
                <w:i/>
                <w14:shadow w14:blurRad="50800" w14:dist="38100" w14:dir="2700000" w14:sx="100000" w14:sy="100000" w14:kx="0" w14:ky="0" w14:algn="tl">
                  <w14:srgbClr w14:val="000000">
                    <w14:alpha w14:val="60000"/>
                  </w14:srgbClr>
                </w14:shadow>
              </w:rPr>
            </w:pPr>
            <w:r w:rsidRPr="00870AB2">
              <w:rPr>
                <w:b/>
                <w:i/>
                <w14:shadow w14:blurRad="50800" w14:dist="38100" w14:dir="2700000" w14:sx="100000" w14:sy="100000" w14:kx="0" w14:ky="0" w14:algn="tl">
                  <w14:srgbClr w14:val="000000">
                    <w14:alpha w14:val="60000"/>
                  </w14:srgbClr>
                </w14:shadow>
              </w:rPr>
              <w:t>-</w:t>
            </w:r>
          </w:p>
        </w:tc>
      </w:tr>
    </w:tbl>
    <w:p w:rsidR="004F5AB5" w:rsidRDefault="004F5AB5" w:rsidP="004F5AB5">
      <w:pPr>
        <w:rPr>
          <w:rFonts w:ascii="Arial" w:hAnsi="Arial" w:cs="Arial"/>
          <w:bCs/>
          <w:color w:val="5F5F5F"/>
        </w:rPr>
      </w:pPr>
    </w:p>
    <w:p w:rsidR="004F5AB5" w:rsidRDefault="004F5AB5" w:rsidP="004F5AB5">
      <w:pPr>
        <w:rPr>
          <w:rFonts w:ascii="Arial" w:hAnsi="Arial" w:cs="Arial"/>
          <w:bCs/>
          <w:color w:val="5F5F5F"/>
        </w:rPr>
      </w:pPr>
    </w:p>
    <w:tbl>
      <w:tblPr>
        <w:tblW w:w="4946"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35"/>
        <w:gridCol w:w="1984"/>
        <w:gridCol w:w="1870"/>
        <w:gridCol w:w="1923"/>
        <w:gridCol w:w="80"/>
        <w:gridCol w:w="1826"/>
        <w:gridCol w:w="1766"/>
        <w:gridCol w:w="34"/>
      </w:tblGrid>
      <w:tr w:rsidR="004F5AB5" w:rsidTr="004F5AB5">
        <w:trPr>
          <w:gridAfter w:val="1"/>
          <w:wAfter w:w="35" w:type="dxa"/>
          <w:trHeight w:val="360"/>
          <w:jc w:val="center"/>
        </w:trPr>
        <w:tc>
          <w:tcPr>
            <w:tcW w:w="9638" w:type="dxa"/>
            <w:gridSpan w:val="7"/>
            <w:tcBorders>
              <w:top w:val="outset" w:sz="6" w:space="0" w:color="auto"/>
              <w:left w:val="outset" w:sz="6" w:space="0" w:color="auto"/>
              <w:bottom w:val="outset" w:sz="6" w:space="0" w:color="auto"/>
              <w:right w:val="outset" w:sz="6" w:space="0" w:color="auto"/>
            </w:tcBorders>
            <w:shd w:val="clear" w:color="auto" w:fill="D3D3D3"/>
            <w:vAlign w:val="center"/>
          </w:tcPr>
          <w:p w:rsidR="004F5AB5" w:rsidRDefault="004F5AB5" w:rsidP="004F5AB5">
            <w:pPr>
              <w:spacing w:before="120" w:after="120"/>
              <w:jc w:val="center"/>
              <w:rPr>
                <w:color w:val="999999"/>
              </w:rPr>
            </w:pPr>
            <w:r w:rsidRPr="00870AB2">
              <w:rPr>
                <w:rFonts w:ascii="Arial" w:hAnsi="Arial" w:cs="Arial"/>
                <w:b/>
                <w:bCs/>
                <w:smallCaps/>
                <w:color w:val="777777"/>
                <w:sz w:val="20"/>
                <w14:shadow w14:blurRad="50800" w14:dist="38100" w14:dir="2700000" w14:sx="100000" w14:sy="100000" w14:kx="0" w14:ky="0" w14:algn="tl">
                  <w14:srgbClr w14:val="000000">
                    <w14:alpha w14:val="60000"/>
                  </w14:srgbClr>
                </w14:shadow>
              </w:rPr>
              <w:t>CARATTERIZZAZIONE DELLA SEDE</w:t>
            </w:r>
          </w:p>
        </w:tc>
      </w:tr>
      <w:tr w:rsidR="004F5AB5" w:rsidTr="004F5AB5">
        <w:trPr>
          <w:gridAfter w:val="1"/>
          <w:wAfter w:w="35" w:type="dxa"/>
          <w:jc w:val="center"/>
        </w:trPr>
        <w:tc>
          <w:tcPr>
            <w:tcW w:w="9638"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sidRPr="00870AB2">
              <w:rPr>
                <w:rFonts w:ascii="Arial" w:hAnsi="Arial" w:cs="Arial"/>
                <w:i/>
                <w:iCs/>
                <w:color w:val="5F5F5F"/>
                <w:sz w:val="16"/>
                <w14:shadow w14:blurRad="50800" w14:dist="38100" w14:dir="2700000" w14:sx="100000" w14:sy="100000" w14:kx="0" w14:ky="0" w14:algn="tl">
                  <w14:srgbClr w14:val="000000">
                    <w14:alpha w14:val="60000"/>
                  </w14:srgbClr>
                </w14:shadow>
              </w:rPr>
              <w:t xml:space="preserve">  </w:t>
            </w:r>
          </w:p>
        </w:tc>
      </w:tr>
      <w:tr w:rsidR="004F5AB5" w:rsidTr="004F5AB5">
        <w:trPr>
          <w:gridAfter w:val="1"/>
          <w:wAfter w:w="35" w:type="dxa"/>
          <w:cantSplit/>
          <w:trHeight w:val="135"/>
          <w:jc w:val="center"/>
        </w:trPr>
        <w:tc>
          <w:tcPr>
            <w:tcW w:w="2055" w:type="dxa"/>
            <w:gridSpan w:val="2"/>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Titolo d'uso</w:t>
            </w:r>
          </w:p>
        </w:tc>
        <w:tc>
          <w:tcPr>
            <w:tcW w:w="7583" w:type="dxa"/>
            <w:gridSpan w:val="5"/>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i/>
                <w:iCs/>
                <w:color w:val="999999"/>
              </w:rPr>
            </w:pPr>
            <w:r>
              <w:rPr>
                <w:rFonts w:ascii="Arial" w:hAnsi="Arial" w:cs="Arial"/>
                <w:b/>
                <w:bCs/>
                <w:color w:val="5F5F5F"/>
                <w:sz w:val="16"/>
              </w:rPr>
              <w:t>Titolo d'uso" A(Affitto) - B(Proprietà) - C(Misto)</w:t>
            </w:r>
          </w:p>
        </w:tc>
      </w:tr>
      <w:tr w:rsidR="004F5AB5" w:rsidTr="004F5AB5">
        <w:trPr>
          <w:gridAfter w:val="1"/>
          <w:wAfter w:w="35" w:type="dxa"/>
          <w:cantSplit/>
          <w:trHeight w:val="135"/>
          <w:jc w:val="center"/>
        </w:trPr>
        <w:tc>
          <w:tcPr>
            <w:tcW w:w="2055" w:type="dxa"/>
            <w:gridSpan w:val="2"/>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7583" w:type="dxa"/>
            <w:gridSpan w:val="5"/>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A</w:t>
            </w:r>
          </w:p>
        </w:tc>
      </w:tr>
      <w:tr w:rsidR="004F5AB5" w:rsidTr="004F5AB5">
        <w:trPr>
          <w:gridAfter w:val="1"/>
          <w:wAfter w:w="35" w:type="dxa"/>
          <w:cantSplit/>
          <w:trHeight w:val="75"/>
          <w:jc w:val="center"/>
        </w:trPr>
        <w:tc>
          <w:tcPr>
            <w:tcW w:w="9638"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b/>
                <w:bCs/>
                <w:i/>
                <w:iCs/>
                <w:smallCaps/>
                <w:color w:val="5F5F5F"/>
                <w:sz w:val="6"/>
              </w:rPr>
              <w:t xml:space="preserve">  </w:t>
            </w:r>
          </w:p>
        </w:tc>
      </w:tr>
      <w:tr w:rsidR="004F5AB5" w:rsidTr="004F5AB5">
        <w:trPr>
          <w:gridAfter w:val="1"/>
          <w:wAfter w:w="35" w:type="dxa"/>
          <w:cantSplit/>
          <w:trHeight w:val="135"/>
          <w:jc w:val="center"/>
        </w:trPr>
        <w:tc>
          <w:tcPr>
            <w:tcW w:w="2055"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Destinazione d'uso</w:t>
            </w:r>
          </w:p>
        </w:tc>
        <w:tc>
          <w:tcPr>
            <w:tcW w:w="7583" w:type="dxa"/>
            <w:gridSpan w:val="5"/>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 xml:space="preserve">Area di prima assistenza ai beni archeologici rinvenuti </w:t>
            </w:r>
          </w:p>
        </w:tc>
      </w:tr>
      <w:tr w:rsidR="004F5AB5" w:rsidTr="004F5AB5">
        <w:trPr>
          <w:gridAfter w:val="1"/>
          <w:wAfter w:w="35" w:type="dxa"/>
          <w:cantSplit/>
          <w:trHeight w:val="60"/>
          <w:jc w:val="center"/>
        </w:trPr>
        <w:tc>
          <w:tcPr>
            <w:tcW w:w="9638"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b/>
                <w:bCs/>
                <w:i/>
                <w:iCs/>
                <w:smallCaps/>
                <w:color w:val="5F5F5F"/>
                <w:sz w:val="6"/>
              </w:rPr>
              <w:t xml:space="preserve">  </w:t>
            </w:r>
          </w:p>
        </w:tc>
      </w:tr>
      <w:tr w:rsidR="004F5AB5" w:rsidTr="004F5AB5">
        <w:trPr>
          <w:gridAfter w:val="1"/>
          <w:wAfter w:w="35" w:type="dxa"/>
          <w:cantSplit/>
          <w:trHeight w:val="60"/>
          <w:jc w:val="center"/>
        </w:trPr>
        <w:tc>
          <w:tcPr>
            <w:tcW w:w="2055" w:type="dxa"/>
            <w:gridSpan w:val="2"/>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Superficie</w:t>
            </w:r>
          </w:p>
        </w:tc>
        <w:tc>
          <w:tcPr>
            <w:tcW w:w="7583" w:type="dxa"/>
            <w:gridSpan w:val="5"/>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40" w:after="40"/>
              <w:jc w:val="center"/>
              <w:rPr>
                <w:color w:val="999999"/>
                <w:sz w:val="20"/>
                <w:szCs w:val="20"/>
              </w:rPr>
            </w:pPr>
          </w:p>
        </w:tc>
      </w:tr>
      <w:tr w:rsidR="004F5AB5" w:rsidTr="004F5AB5">
        <w:trPr>
          <w:gridAfter w:val="1"/>
          <w:wAfter w:w="35" w:type="dxa"/>
          <w:cantSplit/>
          <w:trHeight w:val="60"/>
          <w:jc w:val="center"/>
        </w:trPr>
        <w:tc>
          <w:tcPr>
            <w:tcW w:w="2055" w:type="dxa"/>
            <w:gridSpan w:val="2"/>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7583" w:type="dxa"/>
            <w:gridSpan w:val="5"/>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r>
      <w:tr w:rsidR="004F5AB5" w:rsidTr="004F5AB5">
        <w:trPr>
          <w:gridAfter w:val="1"/>
          <w:wAfter w:w="35" w:type="dxa"/>
          <w:cantSplit/>
          <w:trHeight w:val="60"/>
          <w:jc w:val="center"/>
        </w:trPr>
        <w:tc>
          <w:tcPr>
            <w:tcW w:w="9638"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sidRPr="00870AB2">
              <w:rPr>
                <w:rFonts w:ascii="Arial" w:hAnsi="Arial" w:cs="Arial"/>
                <w:b/>
                <w:bCs/>
                <w:i/>
                <w:iCs/>
                <w:color w:val="5F5F5F"/>
                <w:sz w:val="6"/>
                <w14:shadow w14:blurRad="50800" w14:dist="38100" w14:dir="2700000" w14:sx="100000" w14:sy="100000" w14:kx="0" w14:ky="0" w14:algn="tl">
                  <w14:srgbClr w14:val="000000">
                    <w14:alpha w14:val="60000"/>
                  </w14:srgbClr>
                </w14:shadow>
              </w:rPr>
              <w:t xml:space="preserve">  </w:t>
            </w:r>
          </w:p>
        </w:tc>
      </w:tr>
      <w:tr w:rsidR="004F5AB5" w:rsidTr="004F5AB5">
        <w:trPr>
          <w:gridAfter w:val="1"/>
          <w:wAfter w:w="35" w:type="dxa"/>
          <w:cantSplit/>
          <w:trHeight w:val="225"/>
          <w:jc w:val="center"/>
        </w:trPr>
        <w:tc>
          <w:tcPr>
            <w:tcW w:w="2055" w:type="dxa"/>
            <w:gridSpan w:val="2"/>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Piani</w:t>
            </w:r>
          </w:p>
        </w:tc>
        <w:tc>
          <w:tcPr>
            <w:tcW w:w="3926" w:type="dxa"/>
            <w:gridSpan w:val="3"/>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FUORITERRA</w:t>
            </w:r>
          </w:p>
        </w:tc>
        <w:tc>
          <w:tcPr>
            <w:tcW w:w="1866"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INTERRATI</w:t>
            </w:r>
          </w:p>
        </w:tc>
        <w:tc>
          <w:tcPr>
            <w:tcW w:w="1791"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SEMINTERRATI</w:t>
            </w:r>
          </w:p>
        </w:tc>
      </w:tr>
      <w:tr w:rsidR="004F5AB5" w:rsidTr="004F5AB5">
        <w:trPr>
          <w:gridAfter w:val="1"/>
          <w:wAfter w:w="35" w:type="dxa"/>
          <w:cantSplit/>
          <w:trHeight w:val="60"/>
          <w:jc w:val="center"/>
        </w:trPr>
        <w:tc>
          <w:tcPr>
            <w:tcW w:w="2055" w:type="dxa"/>
            <w:gridSpan w:val="2"/>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3926" w:type="dxa"/>
            <w:gridSpan w:val="3"/>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1</w:t>
            </w:r>
          </w:p>
        </w:tc>
        <w:tc>
          <w:tcPr>
            <w:tcW w:w="1866"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1791"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r>
      <w:tr w:rsidR="004F5AB5" w:rsidTr="004F5AB5">
        <w:trPr>
          <w:gridAfter w:val="1"/>
          <w:wAfter w:w="35" w:type="dxa"/>
          <w:cantSplit/>
          <w:trHeight w:val="60"/>
          <w:jc w:val="center"/>
        </w:trPr>
        <w:tc>
          <w:tcPr>
            <w:tcW w:w="9638"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i/>
                <w:iCs/>
                <w:color w:val="5F5F5F"/>
                <w:sz w:val="6"/>
              </w:rPr>
              <w:t xml:space="preserve">  </w:t>
            </w:r>
          </w:p>
        </w:tc>
      </w:tr>
      <w:tr w:rsidR="004F5AB5" w:rsidTr="004F5AB5">
        <w:trPr>
          <w:gridAfter w:val="1"/>
          <w:wAfter w:w="35" w:type="dxa"/>
          <w:cantSplit/>
          <w:trHeight w:val="150"/>
          <w:jc w:val="center"/>
        </w:trPr>
        <w:tc>
          <w:tcPr>
            <w:tcW w:w="2055" w:type="dxa"/>
            <w:gridSpan w:val="2"/>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Collegamenti Verticali</w:t>
            </w:r>
          </w:p>
        </w:tc>
        <w:tc>
          <w:tcPr>
            <w:tcW w:w="1893"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ASCENSORI</w:t>
            </w:r>
          </w:p>
        </w:tc>
        <w:tc>
          <w:tcPr>
            <w:tcW w:w="2033"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MONTACARICHI</w:t>
            </w:r>
          </w:p>
        </w:tc>
        <w:tc>
          <w:tcPr>
            <w:tcW w:w="1866"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SCALE INTERNE</w:t>
            </w:r>
          </w:p>
        </w:tc>
        <w:tc>
          <w:tcPr>
            <w:tcW w:w="1791"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SCALE ESTERNE</w:t>
            </w:r>
          </w:p>
        </w:tc>
      </w:tr>
      <w:tr w:rsidR="004F5AB5" w:rsidTr="004F5AB5">
        <w:trPr>
          <w:gridAfter w:val="1"/>
          <w:wAfter w:w="35" w:type="dxa"/>
          <w:cantSplit/>
          <w:trHeight w:val="135"/>
          <w:jc w:val="center"/>
        </w:trPr>
        <w:tc>
          <w:tcPr>
            <w:tcW w:w="2055" w:type="dxa"/>
            <w:gridSpan w:val="2"/>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893"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2033"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1866"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1791"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r>
      <w:tr w:rsidR="004F5AB5" w:rsidTr="004F5AB5">
        <w:trPr>
          <w:gridAfter w:val="1"/>
          <w:wAfter w:w="35" w:type="dxa"/>
          <w:cantSplit/>
          <w:trHeight w:val="60"/>
          <w:jc w:val="center"/>
        </w:trPr>
        <w:tc>
          <w:tcPr>
            <w:tcW w:w="9638"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jc w:val="center"/>
              <w:rPr>
                <w:color w:val="999999"/>
              </w:rPr>
            </w:pPr>
            <w:r>
              <w:rPr>
                <w:rFonts w:ascii="Arial" w:hAnsi="Arial" w:cs="Arial"/>
                <w:b/>
                <w:bCs/>
                <w:i/>
                <w:iCs/>
                <w:smallCaps/>
                <w:color w:val="5F5F5F"/>
                <w:sz w:val="6"/>
              </w:rPr>
              <w:t xml:space="preserve">  </w:t>
            </w:r>
          </w:p>
        </w:tc>
      </w:tr>
      <w:tr w:rsidR="004F5AB5" w:rsidTr="004F5AB5">
        <w:trPr>
          <w:gridAfter w:val="1"/>
          <w:wAfter w:w="35" w:type="dxa"/>
          <w:cantSplit/>
          <w:trHeight w:val="135"/>
          <w:jc w:val="center"/>
        </w:trPr>
        <w:tc>
          <w:tcPr>
            <w:tcW w:w="2055" w:type="dxa"/>
            <w:gridSpan w:val="2"/>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Impianti</w:t>
            </w:r>
          </w:p>
        </w:tc>
        <w:tc>
          <w:tcPr>
            <w:tcW w:w="1893"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ELETTRICO</w:t>
            </w:r>
          </w:p>
        </w:tc>
        <w:tc>
          <w:tcPr>
            <w:tcW w:w="2033"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ANTINCENDIO</w:t>
            </w:r>
          </w:p>
        </w:tc>
        <w:tc>
          <w:tcPr>
            <w:tcW w:w="3657"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RISCALDAMENTO - CONDIZIONAMENTO</w:t>
            </w:r>
          </w:p>
        </w:tc>
      </w:tr>
      <w:tr w:rsidR="004F5AB5" w:rsidTr="004F5AB5">
        <w:trPr>
          <w:gridAfter w:val="1"/>
          <w:wAfter w:w="35" w:type="dxa"/>
          <w:cantSplit/>
          <w:trHeight w:val="135"/>
          <w:jc w:val="center"/>
        </w:trPr>
        <w:tc>
          <w:tcPr>
            <w:tcW w:w="2055" w:type="dxa"/>
            <w:gridSpan w:val="2"/>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893"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c>
          <w:tcPr>
            <w:tcW w:w="2033"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c>
          <w:tcPr>
            <w:tcW w:w="3657"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r>
      <w:tr w:rsidR="004F5AB5" w:rsidTr="004F5AB5">
        <w:trPr>
          <w:gridAfter w:val="1"/>
          <w:wAfter w:w="35" w:type="dxa"/>
          <w:cantSplit/>
          <w:trHeight w:val="135"/>
          <w:jc w:val="center"/>
        </w:trPr>
        <w:tc>
          <w:tcPr>
            <w:tcW w:w="2055" w:type="dxa"/>
            <w:gridSpan w:val="2"/>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893"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 xml:space="preserve">COMUNICAZIONE </w:t>
            </w:r>
          </w:p>
        </w:tc>
        <w:tc>
          <w:tcPr>
            <w:tcW w:w="2033"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ANTINTRUSIONE</w:t>
            </w:r>
          </w:p>
        </w:tc>
        <w:tc>
          <w:tcPr>
            <w:tcW w:w="1866"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IDRICO</w:t>
            </w:r>
          </w:p>
        </w:tc>
        <w:tc>
          <w:tcPr>
            <w:tcW w:w="1791"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ALTRO</w:t>
            </w:r>
          </w:p>
        </w:tc>
      </w:tr>
      <w:tr w:rsidR="004F5AB5" w:rsidTr="004F5AB5">
        <w:trPr>
          <w:gridAfter w:val="1"/>
          <w:wAfter w:w="35" w:type="dxa"/>
          <w:cantSplit/>
          <w:trHeight w:val="135"/>
          <w:jc w:val="center"/>
        </w:trPr>
        <w:tc>
          <w:tcPr>
            <w:tcW w:w="2055" w:type="dxa"/>
            <w:gridSpan w:val="2"/>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893"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c>
          <w:tcPr>
            <w:tcW w:w="2033"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c>
          <w:tcPr>
            <w:tcW w:w="1866"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c>
          <w:tcPr>
            <w:tcW w:w="1791"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rFonts w:ascii="Arial" w:hAnsi="Arial" w:cs="Arial"/>
                <w:color w:val="999999"/>
                <w:sz w:val="18"/>
                <w:szCs w:val="18"/>
              </w:rPr>
            </w:pPr>
          </w:p>
        </w:tc>
      </w:tr>
      <w:tr w:rsidR="004F5AB5" w:rsidTr="004F5AB5">
        <w:trPr>
          <w:gridAfter w:val="1"/>
          <w:wAfter w:w="35" w:type="dxa"/>
          <w:cantSplit/>
          <w:trHeight w:val="60"/>
          <w:jc w:val="center"/>
        </w:trPr>
        <w:tc>
          <w:tcPr>
            <w:tcW w:w="9638"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jc w:val="center"/>
              <w:rPr>
                <w:color w:val="999999"/>
              </w:rPr>
            </w:pPr>
            <w:r>
              <w:rPr>
                <w:rFonts w:ascii="Arial" w:hAnsi="Arial" w:cs="Arial"/>
                <w:b/>
                <w:bCs/>
                <w:i/>
                <w:iCs/>
                <w:smallCaps/>
                <w:color w:val="5F5F5F"/>
                <w:sz w:val="6"/>
              </w:rPr>
              <w:t xml:space="preserve">  </w:t>
            </w:r>
          </w:p>
        </w:tc>
      </w:tr>
      <w:tr w:rsidR="004F5AB5" w:rsidTr="004F5AB5">
        <w:tblPrEx>
          <w:jc w:val="left"/>
        </w:tblPrEx>
        <w:trPr>
          <w:gridBefore w:val="1"/>
          <w:wBefore w:w="35" w:type="dxa"/>
          <w:cantSplit/>
          <w:trHeight w:val="142"/>
        </w:trPr>
        <w:tc>
          <w:tcPr>
            <w:tcW w:w="2020" w:type="dxa"/>
            <w:vMerge w:val="restart"/>
            <w:tcBorders>
              <w:left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i/>
                <w:iCs/>
                <w:color w:val="5F5F5F"/>
                <w:sz w:val="18"/>
              </w:rPr>
            </w:pPr>
            <w:r w:rsidRPr="00A40CBD">
              <w:rPr>
                <w:rFonts w:ascii="Arial" w:hAnsi="Arial" w:cs="Arial"/>
                <w:b/>
                <w:bCs/>
                <w:color w:val="5F5F5F"/>
                <w:sz w:val="16"/>
              </w:rPr>
              <w:t xml:space="preserve">Infissi </w:t>
            </w:r>
          </w:p>
        </w:tc>
        <w:tc>
          <w:tcPr>
            <w:tcW w:w="3844" w:type="dxa"/>
            <w:gridSpan w:val="2"/>
            <w:tcBorders>
              <w:left w:val="single" w:sz="6" w:space="0" w:color="5F5F5F"/>
              <w:bottom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b/>
                <w:bCs/>
                <w:i/>
                <w:iCs/>
                <w:smallCaps/>
                <w:color w:val="5F5F5F"/>
                <w:sz w:val="16"/>
              </w:rPr>
            </w:pPr>
            <w:r>
              <w:rPr>
                <w:rFonts w:ascii="Arial" w:hAnsi="Arial" w:cs="Arial"/>
                <w:i/>
                <w:iCs/>
                <w:smallCaps/>
                <w:color w:val="5F5F5F"/>
                <w:sz w:val="14"/>
              </w:rPr>
              <w:t>INFISSI INTERNI</w:t>
            </w:r>
          </w:p>
        </w:tc>
        <w:tc>
          <w:tcPr>
            <w:tcW w:w="3774" w:type="dxa"/>
            <w:gridSpan w:val="4"/>
            <w:tcBorders>
              <w:left w:val="single" w:sz="6" w:space="0" w:color="5F5F5F"/>
              <w:bottom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i/>
                <w:iCs/>
                <w:smallCaps/>
                <w:color w:val="5F5F5F"/>
                <w:sz w:val="14"/>
              </w:rPr>
            </w:pPr>
            <w:r>
              <w:rPr>
                <w:rFonts w:ascii="Arial" w:hAnsi="Arial" w:cs="Arial"/>
                <w:i/>
                <w:iCs/>
                <w:smallCaps/>
                <w:color w:val="5F5F5F"/>
                <w:sz w:val="14"/>
              </w:rPr>
              <w:t>INFISSI ESTERNI</w:t>
            </w:r>
          </w:p>
        </w:tc>
      </w:tr>
      <w:tr w:rsidR="004F5AB5" w:rsidRPr="00A40CBD" w:rsidTr="004F5AB5">
        <w:tblPrEx>
          <w:jc w:val="left"/>
        </w:tblPrEx>
        <w:trPr>
          <w:gridBefore w:val="1"/>
          <w:wBefore w:w="35" w:type="dxa"/>
          <w:cantSplit/>
          <w:trHeight w:val="411"/>
        </w:trPr>
        <w:tc>
          <w:tcPr>
            <w:tcW w:w="2020" w:type="dxa"/>
            <w:vMerge/>
            <w:tcBorders>
              <w:left w:val="single" w:sz="6" w:space="0" w:color="5F5F5F"/>
              <w:bottom w:val="single" w:sz="6" w:space="0" w:color="5F5F5F"/>
              <w:right w:val="single" w:sz="6" w:space="0" w:color="5F5F5F"/>
            </w:tcBorders>
            <w:shd w:val="clear" w:color="auto" w:fill="F3F3F3"/>
            <w:vAlign w:val="center"/>
          </w:tcPr>
          <w:p w:rsidR="004F5AB5" w:rsidRDefault="004F5AB5" w:rsidP="004F5AB5">
            <w:pPr>
              <w:jc w:val="center"/>
              <w:rPr>
                <w:rFonts w:ascii="Arial" w:hAnsi="Arial" w:cs="Arial"/>
                <w:i/>
                <w:iCs/>
                <w:color w:val="5F5F5F"/>
                <w:sz w:val="18"/>
              </w:rPr>
            </w:pPr>
          </w:p>
        </w:tc>
        <w:tc>
          <w:tcPr>
            <w:tcW w:w="3844" w:type="dxa"/>
            <w:gridSpan w:val="2"/>
            <w:tcBorders>
              <w:left w:val="single" w:sz="6" w:space="0" w:color="5F5F5F"/>
              <w:bottom w:val="single" w:sz="6" w:space="0" w:color="5F5F5F"/>
              <w:right w:val="single" w:sz="6" w:space="0" w:color="5F5F5F"/>
            </w:tcBorders>
            <w:vAlign w:val="center"/>
          </w:tcPr>
          <w:p w:rsidR="004F5AB5" w:rsidRPr="00A40CBD" w:rsidRDefault="004F5AB5" w:rsidP="004F5AB5">
            <w:pPr>
              <w:jc w:val="center"/>
              <w:rPr>
                <w:rFonts w:ascii="Arial" w:hAnsi="Arial" w:cs="Arial"/>
                <w:color w:val="999999"/>
                <w:sz w:val="18"/>
                <w:szCs w:val="18"/>
              </w:rPr>
            </w:pPr>
            <w:r>
              <w:rPr>
                <w:rFonts w:ascii="Arial" w:hAnsi="Arial" w:cs="Arial"/>
                <w:color w:val="999999"/>
                <w:sz w:val="18"/>
                <w:szCs w:val="18"/>
              </w:rPr>
              <w:t>Vetro/alluminio</w:t>
            </w:r>
          </w:p>
        </w:tc>
        <w:tc>
          <w:tcPr>
            <w:tcW w:w="3774" w:type="dxa"/>
            <w:gridSpan w:val="4"/>
            <w:tcBorders>
              <w:left w:val="single" w:sz="6" w:space="0" w:color="5F5F5F"/>
              <w:bottom w:val="single" w:sz="6" w:space="0" w:color="5F5F5F"/>
              <w:right w:val="single" w:sz="6" w:space="0" w:color="5F5F5F"/>
            </w:tcBorders>
            <w:vAlign w:val="center"/>
          </w:tcPr>
          <w:p w:rsidR="004F5AB5" w:rsidRPr="00A40CBD" w:rsidRDefault="004F5AB5" w:rsidP="004F5AB5">
            <w:pPr>
              <w:jc w:val="center"/>
              <w:rPr>
                <w:rFonts w:ascii="Arial" w:hAnsi="Arial" w:cs="Arial"/>
                <w:color w:val="999999"/>
                <w:sz w:val="18"/>
                <w:szCs w:val="18"/>
              </w:rPr>
            </w:pPr>
            <w:r>
              <w:rPr>
                <w:rFonts w:ascii="Arial" w:hAnsi="Arial" w:cs="Arial"/>
                <w:color w:val="999999"/>
                <w:sz w:val="18"/>
                <w:szCs w:val="18"/>
              </w:rPr>
              <w:t>Vetro/alluminio</w:t>
            </w:r>
          </w:p>
        </w:tc>
      </w:tr>
    </w:tbl>
    <w:p w:rsidR="004F5AB5" w:rsidRDefault="004F5AB5" w:rsidP="004F5AB5">
      <w:pPr>
        <w:rPr>
          <w:rFonts w:ascii="Arial" w:hAnsi="Arial" w:cs="Arial"/>
          <w:bCs/>
          <w:color w:val="5F5F5F"/>
        </w:rPr>
      </w:pPr>
    </w:p>
    <w:tbl>
      <w:tblPr>
        <w:tblW w:w="4982" w:type="pct"/>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066"/>
        <w:gridCol w:w="3779"/>
        <w:gridCol w:w="3742"/>
      </w:tblGrid>
      <w:tr w:rsidR="004F5AB5" w:rsidTr="004F5AB5">
        <w:trPr>
          <w:cantSplit/>
          <w:trHeight w:val="142"/>
        </w:trPr>
        <w:tc>
          <w:tcPr>
            <w:tcW w:w="2094" w:type="dxa"/>
            <w:vMerge w:val="restart"/>
            <w:tcBorders>
              <w:left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i/>
                <w:iCs/>
                <w:color w:val="5F5F5F"/>
                <w:sz w:val="18"/>
              </w:rPr>
            </w:pPr>
            <w:r w:rsidRPr="00A40CBD">
              <w:rPr>
                <w:rFonts w:ascii="Arial" w:hAnsi="Arial" w:cs="Arial"/>
                <w:b/>
                <w:bCs/>
                <w:color w:val="5F5F5F"/>
                <w:sz w:val="16"/>
              </w:rPr>
              <w:t>Presenza di Amianto</w:t>
            </w:r>
          </w:p>
        </w:tc>
        <w:tc>
          <w:tcPr>
            <w:tcW w:w="3845" w:type="dxa"/>
            <w:tcBorders>
              <w:left w:val="single" w:sz="6" w:space="0" w:color="5F5F5F"/>
              <w:bottom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i/>
                <w:iCs/>
                <w:smallCaps/>
                <w:color w:val="5F5F5F"/>
                <w:sz w:val="14"/>
              </w:rPr>
            </w:pPr>
            <w:r>
              <w:rPr>
                <w:rFonts w:ascii="Arial" w:hAnsi="Arial" w:cs="Arial"/>
                <w:i/>
                <w:iCs/>
                <w:smallCaps/>
                <w:color w:val="5F5F5F"/>
                <w:sz w:val="14"/>
              </w:rPr>
              <w:t>TIPOLOGIA</w:t>
            </w:r>
          </w:p>
        </w:tc>
        <w:tc>
          <w:tcPr>
            <w:tcW w:w="3804" w:type="dxa"/>
            <w:tcBorders>
              <w:left w:val="single" w:sz="6" w:space="0" w:color="5F5F5F"/>
              <w:bottom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i/>
                <w:iCs/>
                <w:smallCaps/>
                <w:color w:val="5F5F5F"/>
                <w:sz w:val="14"/>
              </w:rPr>
            </w:pPr>
            <w:r>
              <w:rPr>
                <w:rFonts w:ascii="Arial" w:hAnsi="Arial" w:cs="Arial"/>
                <w:i/>
                <w:iCs/>
                <w:smallCaps/>
                <w:color w:val="5F5F5F"/>
                <w:sz w:val="14"/>
              </w:rPr>
              <w:t>UBICAZIONE</w:t>
            </w:r>
          </w:p>
        </w:tc>
      </w:tr>
      <w:tr w:rsidR="004F5AB5" w:rsidTr="004F5AB5">
        <w:trPr>
          <w:cantSplit/>
          <w:trHeight w:val="142"/>
        </w:trPr>
        <w:tc>
          <w:tcPr>
            <w:tcW w:w="2094" w:type="dxa"/>
            <w:vMerge/>
            <w:tcBorders>
              <w:left w:val="single" w:sz="6" w:space="0" w:color="5F5F5F"/>
              <w:bottom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i/>
                <w:iCs/>
                <w:color w:val="5F5F5F"/>
                <w:sz w:val="18"/>
              </w:rPr>
            </w:pPr>
          </w:p>
        </w:tc>
        <w:tc>
          <w:tcPr>
            <w:tcW w:w="3845" w:type="dxa"/>
            <w:tcBorders>
              <w:left w:val="single" w:sz="6" w:space="0" w:color="5F5F5F"/>
              <w:bottom w:val="single" w:sz="6" w:space="0" w:color="5F5F5F"/>
              <w:right w:val="single" w:sz="6" w:space="0" w:color="5F5F5F"/>
            </w:tcBorders>
            <w:vAlign w:val="center"/>
          </w:tcPr>
          <w:p w:rsidR="004F5AB5" w:rsidRDefault="004F5AB5" w:rsidP="004F5AB5">
            <w:pPr>
              <w:spacing w:before="120" w:after="120"/>
              <w:rPr>
                <w:b/>
                <w:i/>
              </w:rPr>
            </w:pPr>
            <w:r w:rsidRPr="00870AB2">
              <w:rPr>
                <w:rFonts w:ascii="Arial" w:hAnsi="Arial" w:cs="Arial"/>
                <w:b/>
                <w:bCs/>
                <w:i/>
                <w:iCs/>
                <w:color w:val="5F5F5F"/>
                <w:sz w:val="16"/>
                <w14:shadow w14:blurRad="50800" w14:dist="38100" w14:dir="2700000" w14:sx="100000" w14:sy="100000" w14:kx="0" w14:ky="0" w14:algn="tl">
                  <w14:srgbClr w14:val="000000">
                    <w14:alpha w14:val="60000"/>
                  </w14:srgbClr>
                </w14:shadow>
              </w:rPr>
              <w:t>M.C.A.</w:t>
            </w:r>
          </w:p>
        </w:tc>
        <w:tc>
          <w:tcPr>
            <w:tcW w:w="3804" w:type="dxa"/>
            <w:tcBorders>
              <w:left w:val="single" w:sz="6" w:space="0" w:color="5F5F5F"/>
              <w:bottom w:val="single" w:sz="6" w:space="0" w:color="5F5F5F"/>
              <w:right w:val="single" w:sz="6" w:space="0" w:color="5F5F5F"/>
            </w:tcBorders>
            <w:vAlign w:val="center"/>
          </w:tcPr>
          <w:p w:rsidR="004F5AB5" w:rsidRPr="00870AB2" w:rsidRDefault="004F5AB5" w:rsidP="004F5AB5">
            <w:pPr>
              <w:spacing w:before="120" w:after="120"/>
              <w:jc w:val="both"/>
              <w:rPr>
                <w:b/>
                <w:i/>
                <w14:shadow w14:blurRad="50800" w14:dist="38100" w14:dir="2700000" w14:sx="100000" w14:sy="100000" w14:kx="0" w14:ky="0" w14:algn="tl">
                  <w14:srgbClr w14:val="000000">
                    <w14:alpha w14:val="60000"/>
                  </w14:srgbClr>
                </w14:shadow>
              </w:rPr>
            </w:pPr>
            <w:r w:rsidRPr="00870AB2">
              <w:rPr>
                <w:b/>
                <w:i/>
                <w14:shadow w14:blurRad="50800" w14:dist="38100" w14:dir="2700000" w14:sx="100000" w14:sy="100000" w14:kx="0" w14:ky="0" w14:algn="tl">
                  <w14:srgbClr w14:val="000000">
                    <w14:alpha w14:val="60000"/>
                  </w14:srgbClr>
                </w14:shadow>
              </w:rPr>
              <w:t>-</w:t>
            </w:r>
          </w:p>
        </w:tc>
      </w:tr>
    </w:tbl>
    <w:p w:rsidR="004F5AB5" w:rsidRDefault="004F5AB5" w:rsidP="004F5AB5">
      <w:pPr>
        <w:rPr>
          <w:rFonts w:ascii="Arial" w:hAnsi="Arial" w:cs="Arial"/>
          <w:bCs/>
          <w:color w:val="5F5F5F"/>
        </w:rPr>
      </w:pPr>
    </w:p>
    <w:p w:rsidR="004543F0" w:rsidRDefault="004543F0" w:rsidP="004543F0">
      <w:pPr>
        <w:pStyle w:val="NormaleWeb"/>
        <w:spacing w:before="0" w:after="0" w:line="360" w:lineRule="auto"/>
        <w:jc w:val="both"/>
        <w:rPr>
          <w:rFonts w:ascii="Arial" w:hAnsi="Arial" w:cs="Arial"/>
          <w:bCs/>
          <w:sz w:val="22"/>
          <w:szCs w:val="22"/>
        </w:rPr>
      </w:pPr>
    </w:p>
    <w:p w:rsidR="004543F0" w:rsidRPr="00533E8C" w:rsidRDefault="004543F0" w:rsidP="004543F0">
      <w:pPr>
        <w:pStyle w:val="NormaleWeb"/>
        <w:spacing w:before="0" w:after="0" w:line="360" w:lineRule="auto"/>
        <w:jc w:val="both"/>
        <w:rPr>
          <w:rFonts w:ascii="Arial" w:hAnsi="Arial" w:cs="Arial"/>
          <w:b/>
          <w:bCs/>
          <w:sz w:val="22"/>
          <w:szCs w:val="22"/>
        </w:rPr>
      </w:pPr>
      <w:r w:rsidRPr="00533E8C">
        <w:rPr>
          <w:rFonts w:ascii="Arial" w:hAnsi="Arial" w:cs="Arial"/>
          <w:b/>
          <w:bCs/>
          <w:sz w:val="22"/>
          <w:szCs w:val="22"/>
        </w:rPr>
        <w:t>Personale</w:t>
      </w:r>
      <w:r w:rsidRPr="00F44FCD">
        <w:rPr>
          <w:rFonts w:ascii="Arial" w:hAnsi="Arial" w:cs="Arial"/>
          <w:b/>
          <w:bCs/>
          <w:sz w:val="22"/>
          <w:szCs w:val="22"/>
        </w:rPr>
        <w:t xml:space="preserve"> addetto</w:t>
      </w:r>
      <w:r w:rsidRPr="00533E8C">
        <w:rPr>
          <w:rFonts w:ascii="Arial" w:hAnsi="Arial" w:cs="Arial"/>
          <w:b/>
          <w:bCs/>
          <w:sz w:val="22"/>
          <w:szCs w:val="22"/>
        </w:rPr>
        <w:t xml:space="preserve"> all’emergenza nel sito</w:t>
      </w: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
        <w:gridCol w:w="4348"/>
        <w:gridCol w:w="5210"/>
      </w:tblGrid>
      <w:tr w:rsidR="004543F0" w:rsidRPr="00EB4E2D" w:rsidTr="008E0D9B">
        <w:trPr>
          <w:gridBefore w:val="1"/>
          <w:wBefore w:w="17" w:type="dxa"/>
          <w:trHeight w:val="305"/>
        </w:trPr>
        <w:tc>
          <w:tcPr>
            <w:tcW w:w="9639" w:type="dxa"/>
            <w:gridSpan w:val="2"/>
            <w:vAlign w:val="center"/>
          </w:tcPr>
          <w:p w:rsidR="004543F0" w:rsidRPr="00EB4E2D" w:rsidRDefault="004543F0" w:rsidP="008E0D9B">
            <w:pPr>
              <w:tabs>
                <w:tab w:val="left" w:pos="180"/>
              </w:tabs>
              <w:spacing w:before="240" w:after="40"/>
              <w:jc w:val="center"/>
              <w:rPr>
                <w:rFonts w:ascii="Arial" w:hAnsi="Arial" w:cs="Arial"/>
                <w:b/>
                <w:bCs/>
                <w:kern w:val="32"/>
                <w:sz w:val="16"/>
                <w:szCs w:val="16"/>
              </w:rPr>
            </w:pPr>
            <w:r w:rsidRPr="00EB4E2D">
              <w:rPr>
                <w:rFonts w:ascii="Arial" w:hAnsi="Arial" w:cs="Arial"/>
                <w:b/>
                <w:bCs/>
                <w:kern w:val="32"/>
                <w:sz w:val="16"/>
                <w:szCs w:val="16"/>
              </w:rPr>
              <w:t>Addetti squadra di Emergenza Incendio</w:t>
            </w:r>
          </w:p>
          <w:p w:rsidR="004543F0" w:rsidRPr="00EB4E2D" w:rsidRDefault="004543F0" w:rsidP="008E0D9B">
            <w:pPr>
              <w:tabs>
                <w:tab w:val="left" w:pos="180"/>
              </w:tabs>
              <w:spacing w:before="240"/>
              <w:jc w:val="center"/>
              <w:rPr>
                <w:rFonts w:ascii="Arial" w:hAnsi="Arial" w:cs="Arial"/>
                <w:b/>
                <w:bCs/>
                <w:kern w:val="32"/>
                <w:sz w:val="16"/>
                <w:szCs w:val="16"/>
              </w:rPr>
            </w:pP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CALDORA</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PROCOLO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CARANDENTE</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GENNARO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lastRenderedPageBreak/>
              <w:t>CUPITO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NICOLA</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D'ALESSANDRO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GIUSEPPE</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ESPOSITO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MARIA ANNA</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FEVOLA</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BIAGIO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FLORIO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VINCENZO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FREDA</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RAFFAELE</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GIORDANO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CESARE</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GRANATO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ROSARIO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GRANDE</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FRANCA</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MUSELLA</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SALVATORE</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STARZO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EB4E2D" w:rsidRDefault="004543F0" w:rsidP="008E0D9B">
            <w:pPr>
              <w:spacing w:after="0"/>
              <w:rPr>
                <w:rFonts w:ascii="Calibri" w:hAnsi="Calibri" w:cs="Arial"/>
                <w:sz w:val="16"/>
                <w:szCs w:val="16"/>
              </w:rPr>
            </w:pPr>
            <w:r w:rsidRPr="00EB4E2D">
              <w:rPr>
                <w:rFonts w:ascii="Calibri" w:hAnsi="Calibri" w:cs="Arial"/>
                <w:sz w:val="16"/>
                <w:szCs w:val="16"/>
              </w:rPr>
              <w:t>GIUSEPPE</w:t>
            </w:r>
          </w:p>
        </w:tc>
      </w:tr>
    </w:tbl>
    <w:p w:rsidR="004543F0" w:rsidRDefault="004543F0" w:rsidP="004543F0">
      <w:pPr>
        <w:rPr>
          <w:rFonts w:ascii="Arial" w:hAnsi="Arial" w:cs="Arial"/>
          <w:bCs/>
          <w:color w:val="5F5F5F"/>
        </w:rPr>
      </w:pPr>
    </w:p>
    <w:p w:rsidR="004543F0" w:rsidRPr="00F44FCD" w:rsidRDefault="004543F0" w:rsidP="004543F0">
      <w:pPr>
        <w:pStyle w:val="NormaleWeb"/>
        <w:spacing w:before="0" w:after="0" w:line="360" w:lineRule="auto"/>
        <w:jc w:val="both"/>
        <w:rPr>
          <w:rFonts w:ascii="Arial" w:hAnsi="Arial" w:cs="Arial"/>
          <w:b/>
          <w:bCs/>
          <w:sz w:val="22"/>
          <w:szCs w:val="22"/>
        </w:rPr>
      </w:pPr>
      <w:r w:rsidRPr="00F44FCD">
        <w:rPr>
          <w:rFonts w:ascii="Arial" w:hAnsi="Arial" w:cs="Arial"/>
          <w:b/>
          <w:bCs/>
          <w:sz w:val="22"/>
          <w:szCs w:val="22"/>
        </w:rPr>
        <w:t>Punto di raccolta</w:t>
      </w:r>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shd w:val="clear" w:color="auto" w:fill="F3F3F3"/>
        <w:tblCellMar>
          <w:left w:w="70" w:type="dxa"/>
          <w:right w:w="70" w:type="dxa"/>
        </w:tblCellMar>
        <w:tblLook w:val="0000" w:firstRow="0" w:lastRow="0" w:firstColumn="0" w:lastColumn="0" w:noHBand="0" w:noVBand="0"/>
      </w:tblPr>
      <w:tblGrid>
        <w:gridCol w:w="2581"/>
        <w:gridCol w:w="7041"/>
      </w:tblGrid>
      <w:tr w:rsidR="004543F0" w:rsidRPr="003764C1" w:rsidTr="008E0D9B">
        <w:trPr>
          <w:cantSplit/>
          <w:trHeight w:val="274"/>
          <w:jc w:val="center"/>
        </w:trPr>
        <w:tc>
          <w:tcPr>
            <w:tcW w:w="1341" w:type="pct"/>
            <w:tcBorders>
              <w:left w:val="single" w:sz="6" w:space="0" w:color="5F5F5F"/>
              <w:bottom w:val="single" w:sz="6" w:space="0" w:color="5F5F5F"/>
              <w:right w:val="single" w:sz="6" w:space="0" w:color="5F5F5F"/>
            </w:tcBorders>
            <w:shd w:val="clear" w:color="auto" w:fill="E6E6E6"/>
            <w:vAlign w:val="center"/>
          </w:tcPr>
          <w:p w:rsidR="004543F0" w:rsidRPr="006E69B7" w:rsidRDefault="004543F0" w:rsidP="008E0D9B">
            <w:pPr>
              <w:rPr>
                <w:rFonts w:ascii="Arial" w:hAnsi="Arial" w:cs="Arial"/>
                <w:i/>
                <w:iCs/>
                <w:sz w:val="20"/>
              </w:rPr>
            </w:pPr>
            <w:r w:rsidRPr="006E69B7">
              <w:rPr>
                <w:rFonts w:ascii="Arial" w:hAnsi="Arial" w:cs="Arial"/>
                <w:i/>
                <w:iCs/>
                <w:sz w:val="20"/>
              </w:rPr>
              <w:t>Punto di raccolta</w:t>
            </w:r>
          </w:p>
        </w:tc>
        <w:tc>
          <w:tcPr>
            <w:tcW w:w="3659" w:type="pct"/>
            <w:tcBorders>
              <w:left w:val="single" w:sz="6" w:space="0" w:color="5F5F5F"/>
              <w:bottom w:val="single" w:sz="6" w:space="0" w:color="5F5F5F"/>
              <w:right w:val="single" w:sz="6" w:space="0" w:color="5F5F5F"/>
            </w:tcBorders>
            <w:vAlign w:val="center"/>
          </w:tcPr>
          <w:p w:rsidR="004543F0" w:rsidRPr="006E69B7" w:rsidRDefault="004543F0" w:rsidP="008E0D9B">
            <w:pPr>
              <w:jc w:val="center"/>
              <w:rPr>
                <w:rFonts w:ascii="Arial" w:hAnsi="Arial" w:cs="Arial"/>
                <w:i/>
                <w:iCs/>
                <w:sz w:val="20"/>
              </w:rPr>
            </w:pPr>
            <w:r w:rsidRPr="006E257C">
              <w:rPr>
                <w:rFonts w:ascii="Arial" w:hAnsi="Arial" w:cs="Arial"/>
                <w:i/>
                <w:iCs/>
                <w:sz w:val="20"/>
              </w:rPr>
              <w:t>Descrizione</w:t>
            </w:r>
          </w:p>
        </w:tc>
      </w:tr>
      <w:tr w:rsidR="004543F0" w:rsidRPr="003764C1" w:rsidTr="008E0D9B">
        <w:trPr>
          <w:cantSplit/>
          <w:trHeight w:val="65"/>
          <w:jc w:val="center"/>
        </w:trPr>
        <w:tc>
          <w:tcPr>
            <w:tcW w:w="5000" w:type="pct"/>
            <w:gridSpan w:val="2"/>
            <w:tcBorders>
              <w:left w:val="nil"/>
              <w:bottom w:val="single" w:sz="6" w:space="0" w:color="5F5F5F"/>
              <w:right w:val="nil"/>
            </w:tcBorders>
            <w:vAlign w:val="center"/>
          </w:tcPr>
          <w:p w:rsidR="004543F0" w:rsidRPr="006E69B7" w:rsidRDefault="004543F0" w:rsidP="008E0D9B">
            <w:pPr>
              <w:rPr>
                <w:rFonts w:ascii="Arial" w:hAnsi="Arial" w:cs="Arial"/>
                <w:b/>
                <w:bCs/>
                <w:i/>
                <w:iCs/>
                <w:sz w:val="6"/>
                <w:highlight w:val="yellow"/>
              </w:rPr>
            </w:pPr>
          </w:p>
        </w:tc>
      </w:tr>
      <w:tr w:rsidR="004543F0" w:rsidRPr="004F7381" w:rsidTr="008E0D9B">
        <w:trPr>
          <w:cantSplit/>
          <w:trHeight w:val="555"/>
          <w:jc w:val="center"/>
        </w:trPr>
        <w:tc>
          <w:tcPr>
            <w:tcW w:w="1341" w:type="pct"/>
            <w:tcBorders>
              <w:left w:val="single" w:sz="6" w:space="0" w:color="5F5F5F"/>
              <w:bottom w:val="single" w:sz="6" w:space="0" w:color="5F5F5F"/>
              <w:right w:val="single" w:sz="6" w:space="0" w:color="5F5F5F"/>
            </w:tcBorders>
            <w:shd w:val="clear" w:color="auto" w:fill="F3F3F3"/>
            <w:vAlign w:val="center"/>
          </w:tcPr>
          <w:p w:rsidR="004543F0" w:rsidRPr="003764C1" w:rsidRDefault="004543F0" w:rsidP="008E0D9B">
            <w:pPr>
              <w:spacing w:before="40" w:after="40"/>
              <w:jc w:val="center"/>
              <w:rPr>
                <w:rFonts w:ascii="Arial" w:hAnsi="Arial" w:cs="Arial"/>
                <w:i/>
                <w:iCs/>
                <w:smallCaps/>
                <w:sz w:val="14"/>
                <w:highlight w:val="yellow"/>
              </w:rPr>
            </w:pPr>
            <w:r>
              <w:rPr>
                <w:noProof/>
                <w:color w:val="FFFFFF"/>
                <w:lang w:eastAsia="it-IT"/>
              </w:rPr>
              <w:drawing>
                <wp:inline distT="0" distB="0" distL="0" distR="0" wp14:anchorId="39979734" wp14:editId="079066C8">
                  <wp:extent cx="365760" cy="365760"/>
                  <wp:effectExtent l="19050" t="0" r="0" b="0"/>
                  <wp:docPr id="14" name="Immagine 14" descr="167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75.JPG"/>
                          <pic:cNvPicPr>
                            <a:picLocks noChangeAspect="1" noChangeArrowheads="1"/>
                          </pic:cNvPicPr>
                        </pic:nvPicPr>
                        <pic:blipFill>
                          <a:blip r:embed="rId20" cstate="print"/>
                          <a:srcRect/>
                          <a:stretch>
                            <a:fillRect/>
                          </a:stretch>
                        </pic:blipFill>
                        <pic:spPr bwMode="auto">
                          <a:xfrm>
                            <a:off x="0" y="0"/>
                            <a:ext cx="365760" cy="365760"/>
                          </a:xfrm>
                          <a:prstGeom prst="rect">
                            <a:avLst/>
                          </a:prstGeom>
                          <a:noFill/>
                          <a:ln w="9525">
                            <a:noFill/>
                            <a:miter lim="800000"/>
                            <a:headEnd/>
                            <a:tailEnd/>
                          </a:ln>
                        </pic:spPr>
                      </pic:pic>
                    </a:graphicData>
                  </a:graphic>
                </wp:inline>
              </w:drawing>
            </w:r>
          </w:p>
        </w:tc>
        <w:tc>
          <w:tcPr>
            <w:tcW w:w="3659" w:type="pct"/>
            <w:tcBorders>
              <w:left w:val="single" w:sz="6" w:space="0" w:color="5F5F5F"/>
              <w:bottom w:val="single" w:sz="6" w:space="0" w:color="5F5F5F"/>
              <w:right w:val="single" w:sz="6" w:space="0" w:color="5F5F5F"/>
            </w:tcBorders>
            <w:vAlign w:val="center"/>
          </w:tcPr>
          <w:p w:rsidR="004543F0" w:rsidRPr="00BB5A92" w:rsidRDefault="004543F0" w:rsidP="008E0D9B">
            <w:pPr>
              <w:spacing w:before="40" w:after="40"/>
              <w:jc w:val="both"/>
              <w:rPr>
                <w:rFonts w:ascii="Arial" w:hAnsi="Arial" w:cs="Arial"/>
                <w:b/>
                <w:bCs/>
                <w:i/>
                <w:iCs/>
                <w:smallCaps/>
                <w:sz w:val="20"/>
              </w:rPr>
            </w:pPr>
            <w:r>
              <w:rPr>
                <w:rFonts w:ascii="Arial" w:hAnsi="Arial" w:cs="Arial"/>
                <w:b/>
                <w:bCs/>
                <w:i/>
                <w:iCs/>
                <w:smallCaps/>
                <w:sz w:val="20"/>
              </w:rPr>
              <w:t xml:space="preserve">UFFICI VIA CUMA-Cortile antistante edificio uffici </w:t>
            </w:r>
          </w:p>
        </w:tc>
      </w:tr>
      <w:tr w:rsidR="004543F0" w:rsidRPr="004F7381" w:rsidTr="008E0D9B">
        <w:trPr>
          <w:cantSplit/>
          <w:trHeight w:val="555"/>
          <w:jc w:val="center"/>
        </w:trPr>
        <w:tc>
          <w:tcPr>
            <w:tcW w:w="1341" w:type="pct"/>
            <w:tcBorders>
              <w:left w:val="single" w:sz="6" w:space="0" w:color="5F5F5F"/>
              <w:bottom w:val="single" w:sz="6" w:space="0" w:color="5F5F5F"/>
              <w:right w:val="single" w:sz="6" w:space="0" w:color="5F5F5F"/>
            </w:tcBorders>
            <w:shd w:val="clear" w:color="auto" w:fill="F3F3F3"/>
            <w:vAlign w:val="center"/>
          </w:tcPr>
          <w:p w:rsidR="004543F0" w:rsidRPr="00BD2097" w:rsidRDefault="004543F0" w:rsidP="008E0D9B">
            <w:pPr>
              <w:spacing w:before="40" w:after="40"/>
              <w:jc w:val="center"/>
              <w:rPr>
                <w:color w:val="FFFFFF"/>
              </w:rPr>
            </w:pPr>
            <w:r>
              <w:rPr>
                <w:noProof/>
                <w:color w:val="FFFFFF"/>
                <w:lang w:eastAsia="it-IT"/>
              </w:rPr>
              <w:drawing>
                <wp:inline distT="0" distB="0" distL="0" distR="0" wp14:anchorId="49C3C5AC" wp14:editId="7683281B">
                  <wp:extent cx="365760" cy="365760"/>
                  <wp:effectExtent l="19050" t="0" r="0" b="0"/>
                  <wp:docPr id="245" name="Immagine 15" descr="167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75.JPG"/>
                          <pic:cNvPicPr>
                            <a:picLocks noChangeAspect="1" noChangeArrowheads="1"/>
                          </pic:cNvPicPr>
                        </pic:nvPicPr>
                        <pic:blipFill>
                          <a:blip r:embed="rId20" cstate="print"/>
                          <a:srcRect/>
                          <a:stretch>
                            <a:fillRect/>
                          </a:stretch>
                        </pic:blipFill>
                        <pic:spPr bwMode="auto">
                          <a:xfrm>
                            <a:off x="0" y="0"/>
                            <a:ext cx="365760" cy="365760"/>
                          </a:xfrm>
                          <a:prstGeom prst="rect">
                            <a:avLst/>
                          </a:prstGeom>
                          <a:noFill/>
                          <a:ln w="9525">
                            <a:noFill/>
                            <a:miter lim="800000"/>
                            <a:headEnd/>
                            <a:tailEnd/>
                          </a:ln>
                        </pic:spPr>
                      </pic:pic>
                    </a:graphicData>
                  </a:graphic>
                </wp:inline>
              </w:drawing>
            </w:r>
          </w:p>
        </w:tc>
        <w:tc>
          <w:tcPr>
            <w:tcW w:w="3659" w:type="pct"/>
            <w:tcBorders>
              <w:left w:val="single" w:sz="6" w:space="0" w:color="5F5F5F"/>
              <w:bottom w:val="single" w:sz="6" w:space="0" w:color="5F5F5F"/>
              <w:right w:val="single" w:sz="6" w:space="0" w:color="5F5F5F"/>
            </w:tcBorders>
            <w:vAlign w:val="center"/>
          </w:tcPr>
          <w:p w:rsidR="004543F0" w:rsidRDefault="004543F0" w:rsidP="008E0D9B">
            <w:pPr>
              <w:spacing w:before="40" w:after="40"/>
              <w:jc w:val="both"/>
              <w:rPr>
                <w:rFonts w:ascii="Arial" w:hAnsi="Arial" w:cs="Arial"/>
                <w:b/>
                <w:bCs/>
                <w:i/>
                <w:iCs/>
                <w:smallCaps/>
                <w:sz w:val="20"/>
              </w:rPr>
            </w:pPr>
            <w:r>
              <w:rPr>
                <w:rFonts w:ascii="Arial" w:hAnsi="Arial" w:cs="Arial"/>
                <w:b/>
                <w:bCs/>
                <w:i/>
                <w:iCs/>
                <w:smallCaps/>
                <w:sz w:val="20"/>
              </w:rPr>
              <w:t>CORPO DI GUARDIA – ampio spazio verde antistante l’edificio</w:t>
            </w:r>
          </w:p>
        </w:tc>
      </w:tr>
      <w:tr w:rsidR="004543F0" w:rsidRPr="004F7381" w:rsidTr="008E0D9B">
        <w:trPr>
          <w:cantSplit/>
          <w:trHeight w:val="555"/>
          <w:jc w:val="center"/>
        </w:trPr>
        <w:tc>
          <w:tcPr>
            <w:tcW w:w="1341" w:type="pct"/>
            <w:tcBorders>
              <w:left w:val="single" w:sz="6" w:space="0" w:color="5F5F5F"/>
              <w:bottom w:val="single" w:sz="6" w:space="0" w:color="5F5F5F"/>
              <w:right w:val="single" w:sz="6" w:space="0" w:color="5F5F5F"/>
            </w:tcBorders>
            <w:shd w:val="clear" w:color="auto" w:fill="F3F3F3"/>
            <w:vAlign w:val="center"/>
          </w:tcPr>
          <w:p w:rsidR="004543F0" w:rsidRPr="00BD2097" w:rsidRDefault="004543F0" w:rsidP="008E0D9B">
            <w:pPr>
              <w:spacing w:before="40" w:after="40"/>
              <w:jc w:val="center"/>
              <w:rPr>
                <w:color w:val="FFFFFF"/>
              </w:rPr>
            </w:pPr>
            <w:r>
              <w:rPr>
                <w:noProof/>
                <w:color w:val="FFFFFF"/>
                <w:lang w:eastAsia="it-IT"/>
              </w:rPr>
              <w:drawing>
                <wp:inline distT="0" distB="0" distL="0" distR="0" wp14:anchorId="20A67EBC" wp14:editId="2E58AD91">
                  <wp:extent cx="365760" cy="365760"/>
                  <wp:effectExtent l="19050" t="0" r="0" b="0"/>
                  <wp:docPr id="16" name="Immagine 16" descr="167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75.JPG"/>
                          <pic:cNvPicPr>
                            <a:picLocks noChangeAspect="1" noChangeArrowheads="1"/>
                          </pic:cNvPicPr>
                        </pic:nvPicPr>
                        <pic:blipFill>
                          <a:blip r:embed="rId20" cstate="print"/>
                          <a:srcRect/>
                          <a:stretch>
                            <a:fillRect/>
                          </a:stretch>
                        </pic:blipFill>
                        <pic:spPr bwMode="auto">
                          <a:xfrm>
                            <a:off x="0" y="0"/>
                            <a:ext cx="365760" cy="365760"/>
                          </a:xfrm>
                          <a:prstGeom prst="rect">
                            <a:avLst/>
                          </a:prstGeom>
                          <a:noFill/>
                          <a:ln w="9525">
                            <a:noFill/>
                            <a:miter lim="800000"/>
                            <a:headEnd/>
                            <a:tailEnd/>
                          </a:ln>
                        </pic:spPr>
                      </pic:pic>
                    </a:graphicData>
                  </a:graphic>
                </wp:inline>
              </w:drawing>
            </w:r>
          </w:p>
        </w:tc>
        <w:tc>
          <w:tcPr>
            <w:tcW w:w="3659" w:type="pct"/>
            <w:tcBorders>
              <w:left w:val="single" w:sz="6" w:space="0" w:color="5F5F5F"/>
              <w:bottom w:val="single" w:sz="6" w:space="0" w:color="5F5F5F"/>
              <w:right w:val="single" w:sz="6" w:space="0" w:color="5F5F5F"/>
            </w:tcBorders>
            <w:vAlign w:val="center"/>
          </w:tcPr>
          <w:p w:rsidR="004543F0" w:rsidRDefault="004543F0" w:rsidP="008E0D9B">
            <w:pPr>
              <w:spacing w:before="40" w:after="40"/>
              <w:jc w:val="both"/>
              <w:rPr>
                <w:rFonts w:ascii="Arial" w:hAnsi="Arial" w:cs="Arial"/>
                <w:b/>
                <w:bCs/>
                <w:i/>
                <w:iCs/>
                <w:smallCaps/>
                <w:sz w:val="20"/>
              </w:rPr>
            </w:pPr>
            <w:r>
              <w:rPr>
                <w:rFonts w:ascii="Arial" w:hAnsi="Arial" w:cs="Arial"/>
                <w:b/>
                <w:bCs/>
                <w:i/>
                <w:iCs/>
                <w:smallCaps/>
                <w:sz w:val="20"/>
              </w:rPr>
              <w:t>AREA ARCHEOLOGICA-Piazzale ingresso viale parco archeologico</w:t>
            </w:r>
          </w:p>
        </w:tc>
      </w:tr>
    </w:tbl>
    <w:p w:rsidR="004F5AB5" w:rsidRDefault="004F5AB5" w:rsidP="004F5AB5">
      <w:pPr>
        <w:rPr>
          <w:rFonts w:ascii="Arial" w:hAnsi="Arial" w:cs="Arial"/>
          <w:bCs/>
          <w:color w:val="5F5F5F"/>
        </w:rPr>
      </w:pPr>
    </w:p>
    <w:p w:rsidR="004F5AB5" w:rsidRDefault="004F5AB5" w:rsidP="004F5AB5">
      <w:pPr>
        <w:rPr>
          <w:rFonts w:ascii="Arial" w:hAnsi="Arial" w:cs="Arial"/>
          <w:bCs/>
          <w:color w:val="5F5F5F"/>
        </w:rPr>
      </w:pPr>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054"/>
        <w:gridCol w:w="9"/>
        <w:gridCol w:w="1862"/>
        <w:gridCol w:w="1945"/>
        <w:gridCol w:w="59"/>
        <w:gridCol w:w="1827"/>
        <w:gridCol w:w="1866"/>
      </w:tblGrid>
      <w:tr w:rsidR="004F5AB5" w:rsidTr="004F5AB5">
        <w:trPr>
          <w:trHeight w:val="360"/>
          <w:jc w:val="center"/>
        </w:trPr>
        <w:tc>
          <w:tcPr>
            <w:tcW w:w="10174" w:type="dxa"/>
            <w:gridSpan w:val="7"/>
            <w:tcBorders>
              <w:top w:val="outset" w:sz="6" w:space="0" w:color="auto"/>
              <w:left w:val="outset" w:sz="6" w:space="0" w:color="auto"/>
              <w:bottom w:val="outset" w:sz="6" w:space="0" w:color="auto"/>
              <w:right w:val="outset" w:sz="6" w:space="0" w:color="auto"/>
            </w:tcBorders>
            <w:shd w:val="clear" w:color="auto" w:fill="D3D3D3"/>
            <w:vAlign w:val="center"/>
          </w:tcPr>
          <w:p w:rsidR="004F5AB5" w:rsidRDefault="004F5AB5" w:rsidP="004F5AB5">
            <w:pPr>
              <w:spacing w:before="120" w:after="120"/>
              <w:jc w:val="center"/>
              <w:rPr>
                <w:color w:val="999999"/>
              </w:rPr>
            </w:pPr>
            <w:r w:rsidRPr="00B35BBC">
              <w:rPr>
                <w:rFonts w:ascii="Arial" w:hAnsi="Arial" w:cs="Arial"/>
                <w:b/>
                <w:bCs/>
                <w:smallCaps/>
                <w:color w:val="777777"/>
                <w:sz w:val="20"/>
              </w:rPr>
              <w:t>CARATTERIZZAZIONE DELLA SEDE</w:t>
            </w:r>
            <w:r>
              <w:rPr>
                <w:rFonts w:ascii="Arial" w:hAnsi="Arial" w:cs="Arial"/>
                <w:b/>
                <w:bCs/>
                <w:smallCaps/>
                <w:color w:val="777777"/>
                <w:sz w:val="20"/>
              </w:rPr>
              <w:t xml:space="preserve"> – Ufficio tecnico amministrativo</w:t>
            </w:r>
          </w:p>
        </w:tc>
      </w:tr>
      <w:tr w:rsidR="004F5AB5" w:rsidTr="004F5AB5">
        <w:trPr>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sidRPr="00B35BBC">
              <w:rPr>
                <w:rFonts w:ascii="Arial" w:hAnsi="Arial" w:cs="Arial"/>
                <w:i/>
                <w:iCs/>
                <w:color w:val="5F5F5F"/>
                <w:sz w:val="16"/>
              </w:rPr>
              <w:t xml:space="preserve">  </w:t>
            </w:r>
          </w:p>
        </w:tc>
      </w:tr>
      <w:tr w:rsidR="004F5AB5" w:rsidTr="004F5AB5">
        <w:trPr>
          <w:cantSplit/>
          <w:trHeight w:val="135"/>
          <w:jc w:val="center"/>
        </w:trPr>
        <w:tc>
          <w:tcPr>
            <w:tcW w:w="2187"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Titolo d'uso</w:t>
            </w:r>
          </w:p>
        </w:tc>
        <w:tc>
          <w:tcPr>
            <w:tcW w:w="7987" w:type="dxa"/>
            <w:gridSpan w:val="6"/>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i/>
                <w:iCs/>
                <w:color w:val="999999"/>
              </w:rPr>
            </w:pPr>
            <w:r>
              <w:rPr>
                <w:rFonts w:ascii="Arial" w:hAnsi="Arial" w:cs="Arial"/>
                <w:b/>
                <w:bCs/>
                <w:color w:val="5F5F5F"/>
                <w:sz w:val="16"/>
              </w:rPr>
              <w:t>Titolo d'uso" A(Affitto) - B(Proprietà) - C(Misto)</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7987" w:type="dxa"/>
            <w:gridSpan w:val="6"/>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r>
      <w:tr w:rsidR="004F5AB5" w:rsidTr="004F5AB5">
        <w:trPr>
          <w:cantSplit/>
          <w:trHeight w:val="75"/>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b/>
                <w:bCs/>
                <w:i/>
                <w:iCs/>
                <w:smallCaps/>
                <w:color w:val="5F5F5F"/>
                <w:sz w:val="6"/>
              </w:rPr>
              <w:t xml:space="preserve">  </w:t>
            </w:r>
          </w:p>
        </w:tc>
      </w:tr>
      <w:tr w:rsidR="004F5AB5" w:rsidTr="004F5AB5">
        <w:trPr>
          <w:cantSplit/>
          <w:trHeight w:val="135"/>
          <w:jc w:val="center"/>
        </w:trPr>
        <w:tc>
          <w:tcPr>
            <w:tcW w:w="2187"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Destinazione d'uso</w:t>
            </w:r>
          </w:p>
        </w:tc>
        <w:tc>
          <w:tcPr>
            <w:tcW w:w="7987" w:type="dxa"/>
            <w:gridSpan w:val="6"/>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Ufficio tecnico/amministrativo</w:t>
            </w:r>
          </w:p>
        </w:tc>
      </w:tr>
      <w:tr w:rsidR="004F5AB5" w:rsidTr="004F5AB5">
        <w:trPr>
          <w:cantSplit/>
          <w:trHeight w:val="60"/>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b/>
                <w:bCs/>
                <w:i/>
                <w:iCs/>
                <w:smallCaps/>
                <w:color w:val="5F5F5F"/>
                <w:sz w:val="6"/>
              </w:rPr>
              <w:t xml:space="preserve">  </w:t>
            </w:r>
          </w:p>
        </w:tc>
      </w:tr>
      <w:tr w:rsidR="004F5AB5" w:rsidTr="004F5AB5">
        <w:trPr>
          <w:cantSplit/>
          <w:trHeight w:val="60"/>
          <w:jc w:val="center"/>
        </w:trPr>
        <w:tc>
          <w:tcPr>
            <w:tcW w:w="2187"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Superficie</w:t>
            </w:r>
          </w:p>
        </w:tc>
        <w:tc>
          <w:tcPr>
            <w:tcW w:w="7987" w:type="dxa"/>
            <w:gridSpan w:val="6"/>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40" w:after="40"/>
              <w:jc w:val="center"/>
              <w:rPr>
                <w:color w:val="999999"/>
                <w:sz w:val="20"/>
                <w:szCs w:val="20"/>
              </w:rPr>
            </w:pPr>
          </w:p>
        </w:tc>
      </w:tr>
      <w:tr w:rsidR="004F5AB5" w:rsidTr="004F5AB5">
        <w:trPr>
          <w:cantSplit/>
          <w:trHeight w:val="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7987" w:type="dxa"/>
            <w:gridSpan w:val="6"/>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p>
        </w:tc>
      </w:tr>
      <w:tr w:rsidR="004F5AB5" w:rsidTr="004F5AB5">
        <w:trPr>
          <w:cantSplit/>
          <w:trHeight w:val="60"/>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sidRPr="00B35BBC">
              <w:rPr>
                <w:rFonts w:ascii="Arial" w:hAnsi="Arial" w:cs="Arial"/>
                <w:b/>
                <w:bCs/>
                <w:i/>
                <w:iCs/>
                <w:color w:val="5F5F5F"/>
                <w:sz w:val="6"/>
              </w:rPr>
              <w:t xml:space="preserve">  </w:t>
            </w:r>
          </w:p>
        </w:tc>
      </w:tr>
      <w:tr w:rsidR="004F5AB5" w:rsidTr="004F5AB5">
        <w:trPr>
          <w:cantSplit/>
          <w:trHeight w:val="225"/>
          <w:jc w:val="center"/>
        </w:trPr>
        <w:tc>
          <w:tcPr>
            <w:tcW w:w="2187"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Piani</w:t>
            </w:r>
          </w:p>
        </w:tc>
        <w:tc>
          <w:tcPr>
            <w:tcW w:w="4057" w:type="dxa"/>
            <w:gridSpan w:val="4"/>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FUORITERRA</w:t>
            </w:r>
          </w:p>
        </w:tc>
        <w:tc>
          <w:tcPr>
            <w:tcW w:w="1965"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INTERRATI</w:t>
            </w:r>
          </w:p>
        </w:tc>
        <w:tc>
          <w:tcPr>
            <w:tcW w:w="1965"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SEMINTERRATI</w:t>
            </w:r>
          </w:p>
        </w:tc>
      </w:tr>
      <w:tr w:rsidR="004F5AB5" w:rsidTr="004F5AB5">
        <w:trPr>
          <w:cantSplit/>
          <w:trHeight w:val="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4057" w:type="dxa"/>
            <w:gridSpan w:val="4"/>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1</w:t>
            </w:r>
          </w:p>
        </w:tc>
        <w:tc>
          <w:tcPr>
            <w:tcW w:w="1965"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0</w:t>
            </w:r>
          </w:p>
        </w:tc>
        <w:tc>
          <w:tcPr>
            <w:tcW w:w="1965"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0</w:t>
            </w:r>
          </w:p>
        </w:tc>
      </w:tr>
      <w:tr w:rsidR="004F5AB5" w:rsidTr="004F5AB5">
        <w:trPr>
          <w:cantSplit/>
          <w:trHeight w:val="60"/>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rPr>
                <w:color w:val="999999"/>
              </w:rPr>
            </w:pPr>
            <w:r>
              <w:rPr>
                <w:rFonts w:ascii="Arial" w:hAnsi="Arial" w:cs="Arial"/>
                <w:i/>
                <w:iCs/>
                <w:color w:val="5F5F5F"/>
                <w:sz w:val="6"/>
              </w:rPr>
              <w:t xml:space="preserve">  </w:t>
            </w:r>
          </w:p>
        </w:tc>
      </w:tr>
      <w:tr w:rsidR="004F5AB5" w:rsidTr="004F5AB5">
        <w:trPr>
          <w:cantSplit/>
          <w:trHeight w:val="150"/>
          <w:jc w:val="center"/>
        </w:trPr>
        <w:tc>
          <w:tcPr>
            <w:tcW w:w="2187"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Collegamenti Verticali</w:t>
            </w:r>
          </w:p>
        </w:tc>
        <w:tc>
          <w:tcPr>
            <w:tcW w:w="1949"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ASCENSORI</w:t>
            </w:r>
          </w:p>
        </w:tc>
        <w:tc>
          <w:tcPr>
            <w:tcW w:w="2108"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MONTACARICHI</w:t>
            </w:r>
          </w:p>
        </w:tc>
        <w:tc>
          <w:tcPr>
            <w:tcW w:w="1965"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SCALE INTERNE</w:t>
            </w:r>
          </w:p>
        </w:tc>
        <w:tc>
          <w:tcPr>
            <w:tcW w:w="1965"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SCALE ESTERNE</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949"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2108"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1965"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1965"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r>
      <w:tr w:rsidR="004F5AB5" w:rsidTr="004F5AB5">
        <w:trPr>
          <w:cantSplit/>
          <w:trHeight w:val="60"/>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jc w:val="center"/>
              <w:rPr>
                <w:color w:val="999999"/>
              </w:rPr>
            </w:pPr>
            <w:r>
              <w:rPr>
                <w:rFonts w:ascii="Arial" w:hAnsi="Arial" w:cs="Arial"/>
                <w:b/>
                <w:bCs/>
                <w:i/>
                <w:iCs/>
                <w:smallCaps/>
                <w:color w:val="5F5F5F"/>
                <w:sz w:val="6"/>
              </w:rPr>
              <w:t xml:space="preserve">  </w:t>
            </w:r>
          </w:p>
        </w:tc>
      </w:tr>
      <w:tr w:rsidR="004F5AB5" w:rsidTr="004F5AB5">
        <w:trPr>
          <w:cantSplit/>
          <w:trHeight w:val="135"/>
          <w:jc w:val="center"/>
        </w:trPr>
        <w:tc>
          <w:tcPr>
            <w:tcW w:w="2187"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b/>
                <w:bCs/>
                <w:color w:val="5F5F5F"/>
                <w:sz w:val="16"/>
              </w:rPr>
              <w:t>Impianti</w:t>
            </w:r>
          </w:p>
        </w:tc>
        <w:tc>
          <w:tcPr>
            <w:tcW w:w="1949"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ELETTRICO</w:t>
            </w:r>
          </w:p>
        </w:tc>
        <w:tc>
          <w:tcPr>
            <w:tcW w:w="2108"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ANTINCENDIO</w:t>
            </w:r>
          </w:p>
        </w:tc>
        <w:tc>
          <w:tcPr>
            <w:tcW w:w="3930"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RISCALDAMENTO - CONDIZIONAMENTO</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949"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c>
          <w:tcPr>
            <w:tcW w:w="2108"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5F5F5F"/>
                <w:sz w:val="16"/>
              </w:rPr>
              <w:t>0</w:t>
            </w:r>
          </w:p>
        </w:tc>
        <w:tc>
          <w:tcPr>
            <w:tcW w:w="3930"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949"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 xml:space="preserve">COMUNICAZIONE </w:t>
            </w:r>
          </w:p>
        </w:tc>
        <w:tc>
          <w:tcPr>
            <w:tcW w:w="2108"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ANTINTRUSIONE</w:t>
            </w:r>
          </w:p>
        </w:tc>
        <w:tc>
          <w:tcPr>
            <w:tcW w:w="1965"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IDRICO</w:t>
            </w:r>
          </w:p>
        </w:tc>
        <w:tc>
          <w:tcPr>
            <w:tcW w:w="1965"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Default="004F5AB5" w:rsidP="004F5AB5">
            <w:pPr>
              <w:spacing w:before="40" w:after="40"/>
              <w:jc w:val="center"/>
              <w:rPr>
                <w:color w:val="999999"/>
              </w:rPr>
            </w:pPr>
            <w:r>
              <w:rPr>
                <w:rFonts w:ascii="Arial" w:hAnsi="Arial" w:cs="Arial"/>
                <w:smallCaps/>
                <w:color w:val="5F5F5F"/>
                <w:sz w:val="14"/>
              </w:rPr>
              <w:t>ALTRO</w:t>
            </w:r>
          </w:p>
        </w:tc>
      </w:tr>
      <w:tr w:rsidR="004F5AB5"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color w:val="999999"/>
              </w:rPr>
            </w:pPr>
          </w:p>
        </w:tc>
        <w:tc>
          <w:tcPr>
            <w:tcW w:w="1949"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c>
          <w:tcPr>
            <w:tcW w:w="2108" w:type="dxa"/>
            <w:gridSpan w:val="2"/>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0</w:t>
            </w:r>
          </w:p>
        </w:tc>
        <w:tc>
          <w:tcPr>
            <w:tcW w:w="1965"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jc w:val="center"/>
              <w:rPr>
                <w:rFonts w:ascii="Arial" w:hAnsi="Arial" w:cs="Arial"/>
                <w:color w:val="999999"/>
                <w:sz w:val="18"/>
                <w:szCs w:val="18"/>
              </w:rPr>
            </w:pPr>
            <w:r>
              <w:rPr>
                <w:rFonts w:ascii="Arial" w:hAnsi="Arial" w:cs="Arial"/>
                <w:color w:val="999999"/>
                <w:sz w:val="18"/>
                <w:szCs w:val="18"/>
              </w:rPr>
              <w:t>x</w:t>
            </w:r>
          </w:p>
        </w:tc>
        <w:tc>
          <w:tcPr>
            <w:tcW w:w="1965" w:type="dxa"/>
            <w:tcBorders>
              <w:top w:val="outset" w:sz="6" w:space="0" w:color="auto"/>
              <w:left w:val="outset" w:sz="6" w:space="0" w:color="auto"/>
              <w:bottom w:val="outset" w:sz="6" w:space="0" w:color="auto"/>
              <w:right w:val="outset" w:sz="6" w:space="0" w:color="auto"/>
            </w:tcBorders>
            <w:vAlign w:val="center"/>
          </w:tcPr>
          <w:p w:rsidR="004F5AB5" w:rsidRDefault="004F5AB5" w:rsidP="004F5AB5">
            <w:pPr>
              <w:rPr>
                <w:rFonts w:ascii="Arial" w:hAnsi="Arial" w:cs="Arial"/>
                <w:color w:val="999999"/>
                <w:sz w:val="18"/>
                <w:szCs w:val="18"/>
              </w:rPr>
            </w:pPr>
          </w:p>
        </w:tc>
      </w:tr>
      <w:tr w:rsidR="004F5AB5" w:rsidTr="004F5AB5">
        <w:trPr>
          <w:cantSplit/>
          <w:trHeight w:val="60"/>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Default="004F5AB5" w:rsidP="004F5AB5">
            <w:pPr>
              <w:spacing w:before="100" w:beforeAutospacing="1" w:after="100" w:afterAutospacing="1"/>
              <w:jc w:val="center"/>
              <w:rPr>
                <w:color w:val="999999"/>
              </w:rPr>
            </w:pPr>
            <w:r>
              <w:rPr>
                <w:rFonts w:ascii="Arial" w:hAnsi="Arial" w:cs="Arial"/>
                <w:b/>
                <w:bCs/>
                <w:i/>
                <w:iCs/>
                <w:smallCaps/>
                <w:color w:val="5F5F5F"/>
                <w:sz w:val="6"/>
              </w:rPr>
              <w:t xml:space="preserve">  </w:t>
            </w:r>
          </w:p>
        </w:tc>
      </w:tr>
      <w:tr w:rsidR="004F5AB5" w:rsidRPr="00321861" w:rsidTr="004F5AB5">
        <w:tblPrEx>
          <w:jc w:val="left"/>
        </w:tblPrEx>
        <w:trPr>
          <w:cantSplit/>
          <w:trHeight w:val="142"/>
        </w:trPr>
        <w:tc>
          <w:tcPr>
            <w:tcW w:w="2196" w:type="dxa"/>
            <w:gridSpan w:val="2"/>
            <w:vMerge w:val="restart"/>
            <w:tcBorders>
              <w:left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i/>
                <w:iCs/>
                <w:color w:val="5F5F5F"/>
                <w:sz w:val="18"/>
              </w:rPr>
            </w:pPr>
            <w:r w:rsidRPr="00321861">
              <w:rPr>
                <w:rFonts w:ascii="Arial" w:hAnsi="Arial" w:cs="Arial"/>
                <w:b/>
                <w:bCs/>
                <w:color w:val="5F5F5F"/>
                <w:sz w:val="16"/>
              </w:rPr>
              <w:t xml:space="preserve">Infissi </w:t>
            </w:r>
          </w:p>
        </w:tc>
        <w:tc>
          <w:tcPr>
            <w:tcW w:w="3989" w:type="dxa"/>
            <w:gridSpan w:val="2"/>
            <w:tcBorders>
              <w:left w:val="single" w:sz="6" w:space="0" w:color="5F5F5F"/>
              <w:bottom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b/>
                <w:bCs/>
                <w:iCs/>
                <w:smallCaps/>
                <w:color w:val="5F5F5F"/>
                <w:sz w:val="16"/>
              </w:rPr>
            </w:pPr>
            <w:r w:rsidRPr="00321861">
              <w:rPr>
                <w:rFonts w:ascii="Arial" w:hAnsi="Arial" w:cs="Arial"/>
                <w:iCs/>
                <w:smallCaps/>
                <w:color w:val="5F5F5F"/>
                <w:sz w:val="14"/>
              </w:rPr>
              <w:t>INFISSI INTERNI</w:t>
            </w:r>
          </w:p>
        </w:tc>
        <w:tc>
          <w:tcPr>
            <w:tcW w:w="3989" w:type="dxa"/>
            <w:gridSpan w:val="3"/>
            <w:tcBorders>
              <w:left w:val="single" w:sz="6" w:space="0" w:color="5F5F5F"/>
              <w:bottom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iCs/>
                <w:smallCaps/>
                <w:color w:val="5F5F5F"/>
                <w:sz w:val="14"/>
              </w:rPr>
            </w:pPr>
            <w:r w:rsidRPr="00321861">
              <w:rPr>
                <w:rFonts w:ascii="Arial" w:hAnsi="Arial" w:cs="Arial"/>
                <w:iCs/>
                <w:smallCaps/>
                <w:color w:val="5F5F5F"/>
                <w:sz w:val="14"/>
              </w:rPr>
              <w:t>INFISSI ESTERNI</w:t>
            </w:r>
          </w:p>
        </w:tc>
      </w:tr>
      <w:tr w:rsidR="004F5AB5" w:rsidRPr="00321861" w:rsidTr="004F5AB5">
        <w:tblPrEx>
          <w:jc w:val="left"/>
        </w:tblPrEx>
        <w:trPr>
          <w:cantSplit/>
          <w:trHeight w:val="142"/>
        </w:trPr>
        <w:tc>
          <w:tcPr>
            <w:tcW w:w="2196" w:type="dxa"/>
            <w:gridSpan w:val="2"/>
            <w:vMerge/>
            <w:tcBorders>
              <w:left w:val="single" w:sz="6" w:space="0" w:color="5F5F5F"/>
              <w:bottom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i/>
                <w:iCs/>
                <w:color w:val="5F5F5F"/>
                <w:sz w:val="18"/>
              </w:rPr>
            </w:pPr>
          </w:p>
        </w:tc>
        <w:tc>
          <w:tcPr>
            <w:tcW w:w="3989" w:type="dxa"/>
            <w:gridSpan w:val="2"/>
            <w:tcBorders>
              <w:left w:val="single" w:sz="6" w:space="0" w:color="5F5F5F"/>
              <w:bottom w:val="single" w:sz="6" w:space="0" w:color="5F5F5F"/>
              <w:right w:val="single" w:sz="6" w:space="0" w:color="5F5F5F"/>
            </w:tcBorders>
            <w:vAlign w:val="center"/>
          </w:tcPr>
          <w:p w:rsidR="004F5AB5" w:rsidRPr="00321861" w:rsidRDefault="004F5AB5" w:rsidP="004F5AB5">
            <w:pPr>
              <w:jc w:val="center"/>
              <w:rPr>
                <w:rFonts w:ascii="Arial" w:hAnsi="Arial" w:cs="Arial"/>
                <w:color w:val="999999"/>
                <w:sz w:val="18"/>
                <w:szCs w:val="18"/>
              </w:rPr>
            </w:pPr>
            <w:r w:rsidRPr="00321861">
              <w:rPr>
                <w:rFonts w:ascii="Arial" w:hAnsi="Arial" w:cs="Arial"/>
                <w:color w:val="999999"/>
                <w:sz w:val="18"/>
                <w:szCs w:val="18"/>
              </w:rPr>
              <w:t>Legno e vetro</w:t>
            </w:r>
          </w:p>
        </w:tc>
        <w:tc>
          <w:tcPr>
            <w:tcW w:w="3989" w:type="dxa"/>
            <w:gridSpan w:val="3"/>
            <w:tcBorders>
              <w:left w:val="single" w:sz="6" w:space="0" w:color="5F5F5F"/>
              <w:bottom w:val="single" w:sz="6" w:space="0" w:color="5F5F5F"/>
              <w:right w:val="single" w:sz="6" w:space="0" w:color="5F5F5F"/>
            </w:tcBorders>
            <w:vAlign w:val="center"/>
          </w:tcPr>
          <w:p w:rsidR="004F5AB5" w:rsidRPr="00321861" w:rsidRDefault="004F5AB5" w:rsidP="004F5AB5">
            <w:pPr>
              <w:spacing w:before="240" w:after="240"/>
              <w:jc w:val="center"/>
              <w:rPr>
                <w:rFonts w:ascii="Arial" w:hAnsi="Arial" w:cs="Arial"/>
                <w:color w:val="999999"/>
                <w:sz w:val="18"/>
                <w:szCs w:val="18"/>
              </w:rPr>
            </w:pPr>
            <w:r w:rsidRPr="00321861">
              <w:rPr>
                <w:rFonts w:ascii="Arial" w:hAnsi="Arial" w:cs="Arial"/>
                <w:color w:val="999999"/>
                <w:sz w:val="18"/>
                <w:szCs w:val="18"/>
              </w:rPr>
              <w:t>Legno e vetro</w:t>
            </w:r>
          </w:p>
        </w:tc>
      </w:tr>
    </w:tbl>
    <w:p w:rsidR="004F5AB5" w:rsidRDefault="004F5AB5" w:rsidP="004F5AB5">
      <w:pPr>
        <w:rPr>
          <w:rFonts w:ascii="Arial" w:hAnsi="Arial" w:cs="Arial"/>
          <w:bCs/>
          <w:color w:val="5F5F5F"/>
        </w:rPr>
      </w:pPr>
    </w:p>
    <w:tbl>
      <w:tblPr>
        <w:tblW w:w="5000" w:type="pct"/>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095"/>
        <w:gridCol w:w="3763"/>
        <w:gridCol w:w="3764"/>
      </w:tblGrid>
      <w:tr w:rsidR="004F5AB5" w:rsidRPr="00321861" w:rsidTr="004F5AB5">
        <w:trPr>
          <w:cantSplit/>
          <w:trHeight w:val="142"/>
        </w:trPr>
        <w:tc>
          <w:tcPr>
            <w:tcW w:w="2189" w:type="dxa"/>
            <w:vMerge w:val="restart"/>
            <w:tcBorders>
              <w:left w:val="single" w:sz="6" w:space="0" w:color="5F5F5F"/>
              <w:right w:val="single" w:sz="6" w:space="0" w:color="5F5F5F"/>
            </w:tcBorders>
            <w:shd w:val="clear" w:color="auto" w:fill="F3F3F3"/>
            <w:vAlign w:val="center"/>
          </w:tcPr>
          <w:p w:rsidR="004F5AB5" w:rsidRDefault="004F5AB5" w:rsidP="004F5AB5">
            <w:pPr>
              <w:spacing w:before="40" w:after="40"/>
              <w:jc w:val="center"/>
              <w:rPr>
                <w:rFonts w:ascii="Arial" w:hAnsi="Arial" w:cs="Arial"/>
                <w:b/>
                <w:bCs/>
                <w:color w:val="5F5F5F"/>
                <w:sz w:val="16"/>
              </w:rPr>
            </w:pPr>
            <w:r w:rsidRPr="00321861">
              <w:rPr>
                <w:rFonts w:ascii="Arial" w:hAnsi="Arial" w:cs="Arial"/>
                <w:b/>
                <w:bCs/>
                <w:color w:val="5F5F5F"/>
                <w:sz w:val="16"/>
              </w:rPr>
              <w:t>Presenza di Amianto</w:t>
            </w:r>
          </w:p>
          <w:p w:rsidR="004F5AB5" w:rsidRPr="0098104B" w:rsidRDefault="004F5AB5" w:rsidP="004F5AB5">
            <w:pPr>
              <w:spacing w:before="40" w:after="40"/>
              <w:jc w:val="center"/>
              <w:rPr>
                <w:rFonts w:ascii="Arial" w:hAnsi="Arial" w:cs="Arial"/>
                <w:iCs/>
                <w:color w:val="5F5F5F"/>
                <w:sz w:val="18"/>
              </w:rPr>
            </w:pPr>
            <w:r w:rsidRPr="00870AB2">
              <w:rPr>
                <w:rFonts w:ascii="Arial" w:hAnsi="Arial" w:cs="Arial"/>
                <w:b/>
                <w:bCs/>
                <w:iCs/>
                <w:color w:val="5F5F5F"/>
                <w:sz w:val="16"/>
                <w14:shadow w14:blurRad="50800" w14:dist="38100" w14:dir="2700000" w14:sx="100000" w14:sy="100000" w14:kx="0" w14:ky="0" w14:algn="tl">
                  <w14:srgbClr w14:val="000000">
                    <w14:alpha w14:val="60000"/>
                  </w14:srgbClr>
                </w14:shadow>
              </w:rPr>
              <w:t xml:space="preserve">M.C.A.     </w:t>
            </w:r>
          </w:p>
        </w:tc>
        <w:tc>
          <w:tcPr>
            <w:tcW w:w="3974" w:type="dxa"/>
            <w:tcBorders>
              <w:left w:val="single" w:sz="6" w:space="0" w:color="5F5F5F"/>
              <w:bottom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i/>
                <w:iCs/>
                <w:smallCaps/>
                <w:color w:val="5F5F5F"/>
                <w:sz w:val="14"/>
              </w:rPr>
            </w:pPr>
            <w:r w:rsidRPr="00321861">
              <w:rPr>
                <w:rFonts w:ascii="Arial" w:hAnsi="Arial" w:cs="Arial"/>
                <w:i/>
                <w:iCs/>
                <w:smallCaps/>
                <w:color w:val="5F5F5F"/>
                <w:sz w:val="14"/>
              </w:rPr>
              <w:t>TIPOLOGIA</w:t>
            </w:r>
          </w:p>
        </w:tc>
        <w:tc>
          <w:tcPr>
            <w:tcW w:w="3974" w:type="dxa"/>
            <w:tcBorders>
              <w:left w:val="single" w:sz="6" w:space="0" w:color="5F5F5F"/>
              <w:bottom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i/>
                <w:iCs/>
                <w:smallCaps/>
                <w:color w:val="5F5F5F"/>
                <w:sz w:val="14"/>
              </w:rPr>
            </w:pPr>
            <w:r w:rsidRPr="00321861">
              <w:rPr>
                <w:rFonts w:ascii="Arial" w:hAnsi="Arial" w:cs="Arial"/>
                <w:i/>
                <w:iCs/>
                <w:smallCaps/>
                <w:color w:val="5F5F5F"/>
                <w:sz w:val="14"/>
              </w:rPr>
              <w:t>UBICAZIONE</w:t>
            </w:r>
          </w:p>
        </w:tc>
      </w:tr>
      <w:tr w:rsidR="004F5AB5" w:rsidTr="004F5AB5">
        <w:trPr>
          <w:cantSplit/>
          <w:trHeight w:val="142"/>
        </w:trPr>
        <w:tc>
          <w:tcPr>
            <w:tcW w:w="2189" w:type="dxa"/>
            <w:vMerge/>
            <w:tcBorders>
              <w:left w:val="single" w:sz="6" w:space="0" w:color="5F5F5F"/>
              <w:bottom w:val="single" w:sz="6" w:space="0" w:color="5F5F5F"/>
              <w:right w:val="single" w:sz="6" w:space="0" w:color="5F5F5F"/>
            </w:tcBorders>
            <w:shd w:val="clear" w:color="auto" w:fill="F3F3F3"/>
            <w:vAlign w:val="center"/>
          </w:tcPr>
          <w:p w:rsidR="004F5AB5" w:rsidRPr="00321861" w:rsidRDefault="004F5AB5" w:rsidP="004F5AB5">
            <w:pPr>
              <w:spacing w:before="40" w:after="40"/>
              <w:jc w:val="center"/>
              <w:rPr>
                <w:rFonts w:ascii="Arial" w:hAnsi="Arial" w:cs="Arial"/>
                <w:i/>
                <w:iCs/>
                <w:color w:val="5F5F5F"/>
                <w:sz w:val="18"/>
              </w:rPr>
            </w:pPr>
          </w:p>
        </w:tc>
        <w:tc>
          <w:tcPr>
            <w:tcW w:w="3974" w:type="dxa"/>
            <w:tcBorders>
              <w:left w:val="single" w:sz="6" w:space="0" w:color="5F5F5F"/>
              <w:bottom w:val="single" w:sz="6" w:space="0" w:color="5F5F5F"/>
              <w:right w:val="single" w:sz="6" w:space="0" w:color="5F5F5F"/>
            </w:tcBorders>
            <w:vAlign w:val="center"/>
          </w:tcPr>
          <w:p w:rsidR="004F5AB5" w:rsidRPr="00E52A5C" w:rsidRDefault="004F5AB5" w:rsidP="004F5AB5">
            <w:pPr>
              <w:spacing w:before="120" w:after="120"/>
              <w:rPr>
                <w:rFonts w:ascii="Arial" w:hAnsi="Arial" w:cs="Arial"/>
                <w:color w:val="999999"/>
                <w:sz w:val="18"/>
                <w:szCs w:val="18"/>
              </w:rPr>
            </w:pPr>
            <w:r w:rsidRPr="0098104B">
              <w:rPr>
                <w:rFonts w:ascii="Arial" w:hAnsi="Arial" w:cs="Arial"/>
                <w:color w:val="999999"/>
                <w:sz w:val="18"/>
                <w:szCs w:val="18"/>
              </w:rPr>
              <w:t>Non riscontrata</w:t>
            </w:r>
          </w:p>
        </w:tc>
        <w:tc>
          <w:tcPr>
            <w:tcW w:w="3974" w:type="dxa"/>
            <w:tcBorders>
              <w:left w:val="single" w:sz="6" w:space="0" w:color="5F5F5F"/>
              <w:bottom w:val="single" w:sz="6" w:space="0" w:color="5F5F5F"/>
              <w:right w:val="single" w:sz="6" w:space="0" w:color="5F5F5F"/>
            </w:tcBorders>
            <w:vAlign w:val="center"/>
          </w:tcPr>
          <w:p w:rsidR="004F5AB5" w:rsidRPr="00870AB2" w:rsidRDefault="004F5AB5" w:rsidP="004F5AB5">
            <w:pPr>
              <w:spacing w:before="120" w:after="120"/>
              <w:jc w:val="center"/>
              <w:rPr>
                <w:b/>
                <w:i/>
                <w14:shadow w14:blurRad="50800" w14:dist="38100" w14:dir="2700000" w14:sx="100000" w14:sy="100000" w14:kx="0" w14:ky="0" w14:algn="tl">
                  <w14:srgbClr w14:val="000000">
                    <w14:alpha w14:val="60000"/>
                  </w14:srgbClr>
                </w14:shadow>
              </w:rPr>
            </w:pPr>
            <w:r w:rsidRPr="00870AB2">
              <w:rPr>
                <w:b/>
                <w:i/>
                <w14:shadow w14:blurRad="50800" w14:dist="38100" w14:dir="2700000" w14:sx="100000" w14:sy="100000" w14:kx="0" w14:ky="0" w14:algn="tl">
                  <w14:srgbClr w14:val="000000">
                    <w14:alpha w14:val="60000"/>
                  </w14:srgbClr>
                </w14:shadow>
              </w:rPr>
              <w:t>-</w:t>
            </w:r>
          </w:p>
        </w:tc>
      </w:tr>
    </w:tbl>
    <w:p w:rsidR="004F5AB5" w:rsidRPr="0065183E" w:rsidRDefault="004F5AB5" w:rsidP="004F5AB5"/>
    <w:p w:rsidR="004F5AB5" w:rsidRPr="004543F0" w:rsidRDefault="004F5AB5" w:rsidP="008423E9">
      <w:pPr>
        <w:pStyle w:val="NormaleWeb"/>
        <w:spacing w:before="0" w:after="0" w:line="360" w:lineRule="auto"/>
        <w:jc w:val="both"/>
        <w:rPr>
          <w:rFonts w:ascii="Arial" w:hAnsi="Arial" w:cs="Arial"/>
          <w:b/>
          <w:bCs/>
          <w:sz w:val="22"/>
          <w:szCs w:val="22"/>
        </w:rPr>
      </w:pPr>
      <w:r w:rsidRPr="004543F0">
        <w:rPr>
          <w:rFonts w:ascii="Arial" w:hAnsi="Arial" w:cs="Arial"/>
          <w:b/>
          <w:bCs/>
          <w:sz w:val="22"/>
          <w:szCs w:val="22"/>
        </w:rPr>
        <w:t>PARCO ARCHEOLOGICO D</w:t>
      </w:r>
      <w:r w:rsidR="00EC000A" w:rsidRPr="004543F0">
        <w:rPr>
          <w:rFonts w:ascii="Arial" w:hAnsi="Arial" w:cs="Arial"/>
          <w:b/>
          <w:bCs/>
          <w:sz w:val="22"/>
          <w:szCs w:val="22"/>
        </w:rPr>
        <w:t>ELLE TERME DI BAIA</w:t>
      </w:r>
    </w:p>
    <w:p w:rsidR="00E35FA7" w:rsidRPr="00E35FA7" w:rsidRDefault="00B176A4" w:rsidP="008423E9">
      <w:pPr>
        <w:pStyle w:val="NormaleWeb"/>
        <w:spacing w:before="0" w:after="0" w:line="360" w:lineRule="auto"/>
        <w:jc w:val="both"/>
        <w:rPr>
          <w:rFonts w:ascii="Arial" w:hAnsi="Arial" w:cs="Arial"/>
          <w:sz w:val="22"/>
          <w:szCs w:val="22"/>
          <w:shd w:val="clear" w:color="auto" w:fill="FFFFFF"/>
        </w:rPr>
      </w:pPr>
      <w:r w:rsidRPr="00E35FA7">
        <w:rPr>
          <w:rFonts w:ascii="Arial" w:hAnsi="Arial" w:cs="Arial"/>
          <w:sz w:val="22"/>
          <w:szCs w:val="22"/>
          <w:shd w:val="clear" w:color="auto" w:fill="FFFFFF"/>
        </w:rPr>
        <w:t xml:space="preserve">Il versante della collina di Baia </w:t>
      </w:r>
      <w:r w:rsidR="00E35FA7" w:rsidRPr="00E35FA7">
        <w:rPr>
          <w:rFonts w:ascii="Arial" w:hAnsi="Arial" w:cs="Arial"/>
          <w:sz w:val="22"/>
          <w:szCs w:val="22"/>
          <w:shd w:val="clear" w:color="auto" w:fill="FFFFFF"/>
        </w:rPr>
        <w:t xml:space="preserve">presso il comune di Bacoli </w:t>
      </w:r>
      <w:r w:rsidRPr="00E35FA7">
        <w:rPr>
          <w:rFonts w:ascii="Arial" w:hAnsi="Arial" w:cs="Arial"/>
          <w:sz w:val="22"/>
          <w:szCs w:val="22"/>
          <w:shd w:val="clear" w:color="auto" w:fill="FFFFFF"/>
        </w:rPr>
        <w:t>è occupato da strutture archeologiche disposte su terrazzamenti e denominate Terme di Baia. Il complesso si presenta come una serie di residenze costituite da nuclei architettonici separati, organizzati su diversi livelli di terrazzamento e messi in comunicazione tramite rampe a gradoni. </w:t>
      </w:r>
    </w:p>
    <w:p w:rsidR="00044FF2" w:rsidRPr="00E35FA7" w:rsidRDefault="00E35FA7" w:rsidP="008423E9">
      <w:pPr>
        <w:pStyle w:val="NormaleWeb"/>
        <w:spacing w:before="0" w:after="0" w:line="360" w:lineRule="auto"/>
        <w:jc w:val="both"/>
        <w:rPr>
          <w:rFonts w:ascii="Arial" w:hAnsi="Arial" w:cs="Arial"/>
          <w:bCs/>
          <w:sz w:val="22"/>
          <w:szCs w:val="22"/>
        </w:rPr>
      </w:pPr>
      <w:r w:rsidRPr="00E35FA7">
        <w:rPr>
          <w:rFonts w:ascii="Arial" w:hAnsi="Arial" w:cs="Arial"/>
          <w:sz w:val="22"/>
          <w:szCs w:val="22"/>
          <w:shd w:val="clear" w:color="auto" w:fill="FFFFFF"/>
        </w:rPr>
        <w:t xml:space="preserve">L’accesso pedonale e carrabile al sito è garantito da via terme romane, altri ingressi sono localizzati nella zona confinante via </w:t>
      </w:r>
      <w:proofErr w:type="spellStart"/>
      <w:r w:rsidRPr="00E35FA7">
        <w:rPr>
          <w:rFonts w:ascii="Arial" w:hAnsi="Arial" w:cs="Arial"/>
          <w:sz w:val="22"/>
          <w:szCs w:val="22"/>
          <w:shd w:val="clear" w:color="auto" w:fill="FFFFFF"/>
        </w:rPr>
        <w:t>lucullo</w:t>
      </w:r>
      <w:proofErr w:type="spellEnd"/>
      <w:r w:rsidRPr="00E35FA7">
        <w:rPr>
          <w:rFonts w:ascii="Arial" w:hAnsi="Arial" w:cs="Arial"/>
          <w:sz w:val="22"/>
          <w:szCs w:val="22"/>
          <w:shd w:val="clear" w:color="auto" w:fill="FFFFFF"/>
        </w:rPr>
        <w:t xml:space="preserve"> nei pressi dell’area portuale di Baia.</w:t>
      </w:r>
    </w:p>
    <w:p w:rsidR="004F5AB5" w:rsidRPr="00E35FA7" w:rsidRDefault="004F5AB5" w:rsidP="008423E9">
      <w:pPr>
        <w:pStyle w:val="NormaleWeb"/>
        <w:spacing w:before="0" w:after="0" w:line="360" w:lineRule="auto"/>
        <w:jc w:val="both"/>
        <w:rPr>
          <w:rFonts w:ascii="Arial" w:hAnsi="Arial" w:cs="Arial"/>
          <w:bCs/>
          <w:sz w:val="22"/>
          <w:szCs w:val="22"/>
        </w:rPr>
      </w:pPr>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104"/>
        <w:gridCol w:w="3724"/>
        <w:gridCol w:w="1884"/>
        <w:gridCol w:w="1910"/>
      </w:tblGrid>
      <w:tr w:rsidR="004F5AB5" w:rsidRPr="00E35FA7" w:rsidTr="004F5AB5">
        <w:trPr>
          <w:cantSplit/>
          <w:trHeight w:val="333"/>
          <w:jc w:val="center"/>
        </w:trPr>
        <w:tc>
          <w:tcPr>
            <w:tcW w:w="2153" w:type="dxa"/>
            <w:tcBorders>
              <w:top w:val="outset" w:sz="6" w:space="0" w:color="auto"/>
              <w:left w:val="outset" w:sz="6" w:space="0" w:color="auto"/>
              <w:bottom w:val="outset" w:sz="6" w:space="0" w:color="auto"/>
              <w:right w:val="outset" w:sz="6" w:space="0" w:color="auto"/>
            </w:tcBorders>
            <w:shd w:val="clear" w:color="auto" w:fill="D3D3D3"/>
            <w:vAlign w:val="center"/>
          </w:tcPr>
          <w:p w:rsidR="004F5AB5" w:rsidRPr="00E35FA7" w:rsidRDefault="004F5AB5" w:rsidP="004F5AB5">
            <w:pPr>
              <w:spacing w:before="100" w:after="100"/>
              <w:jc w:val="center"/>
              <w:rPr>
                <w:color w:val="999999"/>
              </w:rPr>
            </w:pPr>
            <w:r w:rsidRPr="00E35FA7">
              <w:rPr>
                <w:rFonts w:ascii="Arial" w:hAnsi="Arial" w:cs="Arial"/>
                <w:b/>
                <w:bCs/>
                <w:color w:val="777777"/>
                <w:sz w:val="20"/>
                <w14:shadow w14:blurRad="50800" w14:dist="38100" w14:dir="2700000" w14:sx="100000" w14:sy="100000" w14:kx="0" w14:ky="0" w14:algn="tl">
                  <w14:srgbClr w14:val="000000">
                    <w14:alpha w14:val="60000"/>
                  </w14:srgbClr>
                </w14:shadow>
              </w:rPr>
              <w:t>PLESSO</w:t>
            </w:r>
            <w:r w:rsidRPr="00E35FA7">
              <w:rPr>
                <w:rFonts w:ascii="Arial" w:hAnsi="Arial" w:cs="Arial"/>
                <w:color w:val="777777"/>
                <w:sz w:val="20"/>
                <w14:shadow w14:blurRad="50800" w14:dist="38100" w14:dir="2700000" w14:sx="100000" w14:sy="100000" w14:kx="0" w14:ky="0" w14:algn="tl">
                  <w14:srgbClr w14:val="000000">
                    <w14:alpha w14:val="60000"/>
                  </w14:srgbClr>
                </w14:shadow>
              </w:rPr>
              <w:t xml:space="preserve"> </w:t>
            </w:r>
          </w:p>
        </w:tc>
        <w:tc>
          <w:tcPr>
            <w:tcW w:w="7740" w:type="dxa"/>
            <w:gridSpan w:val="3"/>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40" w:after="40"/>
              <w:jc w:val="center"/>
              <w:rPr>
                <w:rFonts w:ascii="Arial" w:hAnsi="Arial" w:cs="Arial"/>
                <w:b/>
                <w:bCs/>
                <w:iCs/>
                <w:smallCaps/>
                <w:color w:val="5F5F5F"/>
              </w:rPr>
            </w:pPr>
            <w:r w:rsidRPr="00E35FA7">
              <w:rPr>
                <w:rFonts w:ascii="Arial" w:hAnsi="Arial" w:cs="Arial"/>
                <w:b/>
                <w:bCs/>
                <w:iCs/>
                <w:smallCaps/>
                <w:color w:val="5F5F5F"/>
              </w:rPr>
              <w:t xml:space="preserve">PARCO </w:t>
            </w:r>
            <w:proofErr w:type="gramStart"/>
            <w:r w:rsidRPr="00E35FA7">
              <w:rPr>
                <w:rFonts w:ascii="Arial" w:hAnsi="Arial" w:cs="Arial"/>
                <w:b/>
                <w:bCs/>
                <w:iCs/>
                <w:smallCaps/>
                <w:color w:val="5F5F5F"/>
              </w:rPr>
              <w:t>ARCHEOLOGICO  DI</w:t>
            </w:r>
            <w:proofErr w:type="gramEnd"/>
            <w:r w:rsidRPr="00E35FA7">
              <w:rPr>
                <w:rFonts w:ascii="Arial" w:hAnsi="Arial" w:cs="Arial"/>
                <w:b/>
                <w:bCs/>
                <w:iCs/>
                <w:smallCaps/>
                <w:color w:val="5F5F5F"/>
              </w:rPr>
              <w:t xml:space="preserve"> BAIA</w:t>
            </w:r>
          </w:p>
          <w:p w:rsidR="004F5AB5" w:rsidRPr="00E35FA7" w:rsidRDefault="004F5AB5" w:rsidP="004F5AB5">
            <w:pPr>
              <w:jc w:val="center"/>
              <w:rPr>
                <w:rFonts w:ascii="Arial" w:hAnsi="Arial" w:cs="Arial"/>
                <w:color w:val="999999"/>
                <w:sz w:val="18"/>
                <w:szCs w:val="18"/>
              </w:rPr>
            </w:pPr>
          </w:p>
        </w:tc>
      </w:tr>
      <w:tr w:rsidR="004F5AB5" w:rsidRPr="00E35FA7" w:rsidTr="004F5AB5">
        <w:trPr>
          <w:cantSplit/>
          <w:trHeight w:val="60"/>
          <w:jc w:val="center"/>
        </w:trPr>
        <w:tc>
          <w:tcPr>
            <w:tcW w:w="9893" w:type="dxa"/>
            <w:gridSpan w:val="4"/>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100" w:beforeAutospacing="1" w:after="100" w:afterAutospacing="1"/>
              <w:rPr>
                <w:color w:val="999999"/>
              </w:rPr>
            </w:pPr>
            <w:r w:rsidRPr="00E35FA7">
              <w:rPr>
                <w:rFonts w:ascii="Arial" w:hAnsi="Arial" w:cs="Arial"/>
                <w:i/>
                <w:iCs/>
                <w:color w:val="5F5F5F"/>
                <w:sz w:val="6"/>
              </w:rPr>
              <w:t xml:space="preserve">  </w:t>
            </w:r>
          </w:p>
        </w:tc>
      </w:tr>
      <w:tr w:rsidR="004F5AB5" w:rsidRPr="00E35FA7" w:rsidTr="004F5AB5">
        <w:trPr>
          <w:cantSplit/>
          <w:trHeight w:val="150"/>
          <w:jc w:val="center"/>
        </w:trPr>
        <w:tc>
          <w:tcPr>
            <w:tcW w:w="2153"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b/>
                <w:bCs/>
                <w:color w:val="5F5F5F"/>
                <w:sz w:val="16"/>
              </w:rPr>
              <w:t>Indirizzo</w:t>
            </w:r>
            <w:r w:rsidRPr="00E35FA7">
              <w:rPr>
                <w:rFonts w:ascii="Arial" w:hAnsi="Arial" w:cs="Arial"/>
                <w:color w:val="5F5F5F"/>
                <w:sz w:val="16"/>
              </w:rPr>
              <w:t xml:space="preserve"> </w:t>
            </w:r>
          </w:p>
        </w:tc>
        <w:tc>
          <w:tcPr>
            <w:tcW w:w="3849"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INDIRIZZO</w:t>
            </w:r>
          </w:p>
        </w:tc>
        <w:tc>
          <w:tcPr>
            <w:tcW w:w="1938"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CITTA’ – C.A.P.</w:t>
            </w:r>
          </w:p>
        </w:tc>
        <w:tc>
          <w:tcPr>
            <w:tcW w:w="1953"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PROVINCIA</w:t>
            </w:r>
          </w:p>
        </w:tc>
      </w:tr>
      <w:tr w:rsidR="004F5AB5" w:rsidRPr="00E35FA7" w:rsidTr="004F5AB5">
        <w:trPr>
          <w:cantSplit/>
          <w:trHeight w:val="3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rPr>
                <w:color w:val="999999"/>
              </w:rPr>
            </w:pPr>
          </w:p>
        </w:tc>
        <w:tc>
          <w:tcPr>
            <w:tcW w:w="3849" w:type="dxa"/>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120" w:after="120"/>
              <w:jc w:val="center"/>
              <w:rPr>
                <w:color w:val="999999"/>
              </w:rPr>
            </w:pPr>
            <w:r w:rsidRPr="00E35FA7">
              <w:rPr>
                <w:rFonts w:ascii="Arial" w:hAnsi="Arial" w:cs="Arial"/>
                <w:bCs/>
                <w:iCs/>
                <w:color w:val="5F5F5F"/>
                <w:sz w:val="18"/>
              </w:rPr>
              <w:t>Via Fusaro, 35</w:t>
            </w:r>
          </w:p>
        </w:tc>
        <w:tc>
          <w:tcPr>
            <w:tcW w:w="1938" w:type="dxa"/>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120" w:after="120"/>
              <w:jc w:val="center"/>
              <w:rPr>
                <w:rFonts w:ascii="Arial" w:hAnsi="Arial" w:cs="Arial"/>
                <w:bCs/>
                <w:iCs/>
                <w:color w:val="5F5F5F"/>
                <w:sz w:val="18"/>
              </w:rPr>
            </w:pPr>
            <w:r w:rsidRPr="00E35FA7">
              <w:rPr>
                <w:rFonts w:ascii="Arial" w:hAnsi="Arial" w:cs="Arial"/>
                <w:bCs/>
                <w:iCs/>
                <w:color w:val="5F5F5F"/>
                <w:sz w:val="18"/>
              </w:rPr>
              <w:t>Bacoli - 80070</w:t>
            </w:r>
          </w:p>
        </w:tc>
        <w:tc>
          <w:tcPr>
            <w:tcW w:w="1953" w:type="dxa"/>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120" w:after="120"/>
              <w:jc w:val="center"/>
              <w:rPr>
                <w:rFonts w:ascii="Arial" w:hAnsi="Arial" w:cs="Arial"/>
                <w:bCs/>
                <w:iCs/>
                <w:color w:val="5F5F5F"/>
                <w:sz w:val="18"/>
              </w:rPr>
            </w:pPr>
            <w:r w:rsidRPr="00E35FA7">
              <w:rPr>
                <w:rFonts w:ascii="Arial" w:hAnsi="Arial" w:cs="Arial"/>
                <w:bCs/>
                <w:iCs/>
                <w:color w:val="5F5F5F"/>
                <w:sz w:val="18"/>
              </w:rPr>
              <w:t>Napoli</w:t>
            </w:r>
          </w:p>
        </w:tc>
      </w:tr>
      <w:tr w:rsidR="004F5AB5" w:rsidRPr="00E35FA7" w:rsidTr="004F5AB5">
        <w:trPr>
          <w:cantSplit/>
          <w:trHeight w:val="60"/>
          <w:jc w:val="center"/>
        </w:trPr>
        <w:tc>
          <w:tcPr>
            <w:tcW w:w="9893" w:type="dxa"/>
            <w:gridSpan w:val="4"/>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100" w:beforeAutospacing="1" w:after="100" w:afterAutospacing="1"/>
              <w:rPr>
                <w:color w:val="999999"/>
              </w:rPr>
            </w:pPr>
            <w:r w:rsidRPr="00E35FA7">
              <w:rPr>
                <w:rFonts w:ascii="Arial" w:hAnsi="Arial" w:cs="Arial"/>
                <w:i/>
                <w:iCs/>
                <w:color w:val="5F5F5F"/>
                <w:sz w:val="6"/>
              </w:rPr>
              <w:t xml:space="preserve">  </w:t>
            </w:r>
          </w:p>
        </w:tc>
      </w:tr>
      <w:tr w:rsidR="004F5AB5" w:rsidRPr="00E35FA7" w:rsidTr="004F5AB5">
        <w:trPr>
          <w:cantSplit/>
          <w:trHeight w:val="150"/>
          <w:jc w:val="center"/>
        </w:trPr>
        <w:tc>
          <w:tcPr>
            <w:tcW w:w="2153"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b/>
                <w:bCs/>
                <w:color w:val="5F5F5F"/>
                <w:sz w:val="16"/>
              </w:rPr>
              <w:t>Telefono</w:t>
            </w:r>
            <w:r w:rsidRPr="00E35FA7">
              <w:rPr>
                <w:i/>
                <w:iCs/>
                <w:color w:val="999999"/>
              </w:rPr>
              <w:t xml:space="preserve"> </w:t>
            </w:r>
          </w:p>
        </w:tc>
        <w:tc>
          <w:tcPr>
            <w:tcW w:w="7740" w:type="dxa"/>
            <w:gridSpan w:val="3"/>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RIF. TELEFONICO / FAX</w:t>
            </w:r>
          </w:p>
        </w:tc>
      </w:tr>
      <w:tr w:rsidR="004F5AB5" w:rsidRPr="00E35FA7" w:rsidTr="004F5AB5">
        <w:trPr>
          <w:cantSplit/>
          <w:trHeight w:val="27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rPr>
                <w:color w:val="999999"/>
              </w:rPr>
            </w:pPr>
          </w:p>
        </w:tc>
        <w:tc>
          <w:tcPr>
            <w:tcW w:w="7740" w:type="dxa"/>
            <w:gridSpan w:val="3"/>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120" w:after="120"/>
              <w:jc w:val="center"/>
              <w:rPr>
                <w:rFonts w:ascii="Arial" w:hAnsi="Arial" w:cs="Arial"/>
                <w:color w:val="999999"/>
                <w:sz w:val="18"/>
                <w:szCs w:val="18"/>
              </w:rPr>
            </w:pPr>
          </w:p>
        </w:tc>
      </w:tr>
    </w:tbl>
    <w:p w:rsidR="004F5AB5" w:rsidRPr="00E35FA7" w:rsidRDefault="004F5AB5" w:rsidP="004F5AB5">
      <w:pPr>
        <w:rPr>
          <w:rFonts w:ascii="Arial" w:hAnsi="Arial" w:cs="Arial"/>
          <w:bCs/>
          <w:color w:val="5F5F5F"/>
        </w:rPr>
      </w:pPr>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046"/>
        <w:gridCol w:w="13"/>
        <w:gridCol w:w="1875"/>
        <w:gridCol w:w="1966"/>
        <w:gridCol w:w="44"/>
        <w:gridCol w:w="1807"/>
        <w:gridCol w:w="1871"/>
      </w:tblGrid>
      <w:tr w:rsidR="004F5AB5" w:rsidRPr="00E35FA7" w:rsidTr="004F5AB5">
        <w:trPr>
          <w:trHeight w:val="360"/>
          <w:jc w:val="center"/>
        </w:trPr>
        <w:tc>
          <w:tcPr>
            <w:tcW w:w="10174" w:type="dxa"/>
            <w:gridSpan w:val="7"/>
            <w:tcBorders>
              <w:top w:val="outset" w:sz="6" w:space="0" w:color="auto"/>
              <w:left w:val="outset" w:sz="6" w:space="0" w:color="auto"/>
              <w:bottom w:val="outset" w:sz="6" w:space="0" w:color="auto"/>
              <w:right w:val="outset" w:sz="6" w:space="0" w:color="auto"/>
            </w:tcBorders>
            <w:shd w:val="clear" w:color="auto" w:fill="D3D3D3"/>
            <w:vAlign w:val="center"/>
          </w:tcPr>
          <w:p w:rsidR="004F5AB5" w:rsidRPr="00E35FA7" w:rsidRDefault="004F5AB5" w:rsidP="004F5AB5">
            <w:pPr>
              <w:spacing w:before="120" w:after="120"/>
              <w:rPr>
                <w:color w:val="999999"/>
              </w:rPr>
            </w:pPr>
            <w:r w:rsidRPr="00E35FA7">
              <w:rPr>
                <w:rFonts w:ascii="Arial" w:hAnsi="Arial" w:cs="Arial"/>
                <w:bCs/>
                <w:color w:val="5F5F5F"/>
              </w:rPr>
              <w:tab/>
            </w:r>
            <w:r w:rsidRPr="00E35FA7">
              <w:rPr>
                <w:rFonts w:ascii="Arial" w:hAnsi="Arial" w:cs="Arial"/>
                <w:b/>
                <w:bCs/>
                <w:smallCaps/>
                <w:color w:val="777777"/>
                <w:sz w:val="20"/>
                <w14:shadow w14:blurRad="50800" w14:dist="38100" w14:dir="2700000" w14:sx="100000" w14:sy="100000" w14:kx="0" w14:ky="0" w14:algn="tl">
                  <w14:srgbClr w14:val="000000">
                    <w14:alpha w14:val="60000"/>
                  </w14:srgbClr>
                </w14:shadow>
              </w:rPr>
              <w:t>CARATTERIZZAZIONE DELLA SEDE</w:t>
            </w:r>
          </w:p>
        </w:tc>
      </w:tr>
      <w:tr w:rsidR="004F5AB5" w:rsidRPr="00E35FA7" w:rsidTr="004F5AB5">
        <w:trPr>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100" w:beforeAutospacing="1" w:after="100" w:afterAutospacing="1"/>
              <w:rPr>
                <w:color w:val="999999"/>
              </w:rPr>
            </w:pPr>
            <w:r w:rsidRPr="00E35FA7">
              <w:rPr>
                <w:rFonts w:ascii="Arial" w:hAnsi="Arial" w:cs="Arial"/>
                <w:i/>
                <w:iCs/>
                <w:color w:val="5F5F5F"/>
                <w:sz w:val="16"/>
                <w14:shadow w14:blurRad="50800" w14:dist="38100" w14:dir="2700000" w14:sx="100000" w14:sy="100000" w14:kx="0" w14:ky="0" w14:algn="tl">
                  <w14:srgbClr w14:val="000000">
                    <w14:alpha w14:val="60000"/>
                  </w14:srgbClr>
                </w14:shadow>
              </w:rPr>
              <w:t xml:space="preserve">  </w:t>
            </w:r>
          </w:p>
        </w:tc>
      </w:tr>
      <w:tr w:rsidR="004F5AB5" w:rsidRPr="00E35FA7" w:rsidTr="004F5AB5">
        <w:trPr>
          <w:cantSplit/>
          <w:trHeight w:val="135"/>
          <w:jc w:val="center"/>
        </w:trPr>
        <w:tc>
          <w:tcPr>
            <w:tcW w:w="2176"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b/>
                <w:bCs/>
                <w:color w:val="5F5F5F"/>
                <w:sz w:val="16"/>
              </w:rPr>
              <w:t>Titolo d'uso</w:t>
            </w:r>
          </w:p>
        </w:tc>
        <w:tc>
          <w:tcPr>
            <w:tcW w:w="7998" w:type="dxa"/>
            <w:gridSpan w:val="6"/>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i/>
                <w:iCs/>
                <w:color w:val="999999"/>
              </w:rPr>
            </w:pPr>
            <w:r w:rsidRPr="00E35FA7">
              <w:rPr>
                <w:rFonts w:ascii="Arial" w:hAnsi="Arial" w:cs="Arial"/>
                <w:b/>
                <w:bCs/>
                <w:color w:val="5F5F5F"/>
                <w:sz w:val="16"/>
              </w:rPr>
              <w:t>Titolo d'uso" A(Affitto) - B(Proprietà) - C(Misto)</w:t>
            </w:r>
          </w:p>
        </w:tc>
      </w:tr>
      <w:tr w:rsidR="004F5AB5" w:rsidRPr="00E35FA7"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rPr>
                <w:color w:val="999999"/>
              </w:rPr>
            </w:pPr>
          </w:p>
        </w:tc>
        <w:tc>
          <w:tcPr>
            <w:tcW w:w="7998" w:type="dxa"/>
            <w:gridSpan w:val="6"/>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r w:rsidRPr="00E35FA7">
              <w:rPr>
                <w:rFonts w:ascii="Arial" w:hAnsi="Arial" w:cs="Arial"/>
                <w:color w:val="5F5F5F"/>
                <w:sz w:val="16"/>
              </w:rPr>
              <w:t>B</w:t>
            </w:r>
          </w:p>
        </w:tc>
      </w:tr>
      <w:tr w:rsidR="004F5AB5" w:rsidRPr="00E35FA7" w:rsidTr="004F5AB5">
        <w:trPr>
          <w:cantSplit/>
          <w:trHeight w:val="75"/>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100" w:beforeAutospacing="1" w:after="100" w:afterAutospacing="1"/>
              <w:rPr>
                <w:color w:val="999999"/>
              </w:rPr>
            </w:pPr>
            <w:r w:rsidRPr="00E35FA7">
              <w:rPr>
                <w:rFonts w:ascii="Arial" w:hAnsi="Arial" w:cs="Arial"/>
                <w:b/>
                <w:bCs/>
                <w:i/>
                <w:iCs/>
                <w:smallCaps/>
                <w:color w:val="5F5F5F"/>
                <w:sz w:val="6"/>
              </w:rPr>
              <w:t xml:space="preserve">  </w:t>
            </w:r>
          </w:p>
        </w:tc>
      </w:tr>
      <w:tr w:rsidR="004F5AB5" w:rsidRPr="00E35FA7" w:rsidTr="004F5AB5">
        <w:trPr>
          <w:cantSplit/>
          <w:trHeight w:val="135"/>
          <w:jc w:val="center"/>
        </w:trPr>
        <w:tc>
          <w:tcPr>
            <w:tcW w:w="2176"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b/>
                <w:bCs/>
                <w:color w:val="5F5F5F"/>
                <w:sz w:val="16"/>
              </w:rPr>
              <w:t>Destinazione d'uso</w:t>
            </w:r>
          </w:p>
        </w:tc>
        <w:tc>
          <w:tcPr>
            <w:tcW w:w="7998" w:type="dxa"/>
            <w:gridSpan w:val="6"/>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r w:rsidRPr="00E35FA7">
              <w:rPr>
                <w:rFonts w:ascii="Arial" w:hAnsi="Arial" w:cs="Arial"/>
                <w:color w:val="999999"/>
                <w:sz w:val="18"/>
                <w:szCs w:val="18"/>
              </w:rPr>
              <w:t>Postazione addetti al corpo di guardia</w:t>
            </w:r>
          </w:p>
        </w:tc>
      </w:tr>
      <w:tr w:rsidR="004F5AB5" w:rsidRPr="00E35FA7" w:rsidTr="004F5AB5">
        <w:trPr>
          <w:cantSplit/>
          <w:trHeight w:val="60"/>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100" w:beforeAutospacing="1" w:after="100" w:afterAutospacing="1"/>
              <w:rPr>
                <w:color w:val="999999"/>
              </w:rPr>
            </w:pPr>
            <w:r w:rsidRPr="00E35FA7">
              <w:rPr>
                <w:rFonts w:ascii="Arial" w:hAnsi="Arial" w:cs="Arial"/>
                <w:b/>
                <w:bCs/>
                <w:i/>
                <w:iCs/>
                <w:smallCaps/>
                <w:color w:val="5F5F5F"/>
                <w:sz w:val="6"/>
              </w:rPr>
              <w:t xml:space="preserve">  </w:t>
            </w:r>
          </w:p>
        </w:tc>
      </w:tr>
      <w:tr w:rsidR="004F5AB5" w:rsidRPr="00E35FA7" w:rsidTr="004F5AB5">
        <w:trPr>
          <w:cantSplit/>
          <w:trHeight w:val="60"/>
          <w:jc w:val="center"/>
        </w:trPr>
        <w:tc>
          <w:tcPr>
            <w:tcW w:w="2176"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b/>
                <w:bCs/>
                <w:color w:val="5F5F5F"/>
                <w:sz w:val="16"/>
              </w:rPr>
              <w:t>Superficie</w:t>
            </w:r>
          </w:p>
        </w:tc>
        <w:tc>
          <w:tcPr>
            <w:tcW w:w="7998" w:type="dxa"/>
            <w:gridSpan w:val="6"/>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40" w:after="40"/>
              <w:jc w:val="center"/>
              <w:rPr>
                <w:color w:val="999999"/>
                <w:sz w:val="20"/>
                <w:szCs w:val="20"/>
              </w:rPr>
            </w:pPr>
            <w:r w:rsidRPr="00E35FA7">
              <w:rPr>
                <w:color w:val="999999"/>
                <w:sz w:val="20"/>
                <w:szCs w:val="20"/>
              </w:rPr>
              <w:t>30- 50 mq</w:t>
            </w:r>
          </w:p>
        </w:tc>
      </w:tr>
      <w:tr w:rsidR="004F5AB5" w:rsidRPr="00E35FA7" w:rsidTr="004F5AB5">
        <w:trPr>
          <w:cantSplit/>
          <w:trHeight w:val="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rPr>
                <w:color w:val="999999"/>
              </w:rPr>
            </w:pPr>
          </w:p>
        </w:tc>
        <w:tc>
          <w:tcPr>
            <w:tcW w:w="7998" w:type="dxa"/>
            <w:gridSpan w:val="6"/>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p>
        </w:tc>
      </w:tr>
      <w:tr w:rsidR="004F5AB5" w:rsidRPr="00E35FA7" w:rsidTr="004F5AB5">
        <w:trPr>
          <w:cantSplit/>
          <w:trHeight w:val="60"/>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100" w:beforeAutospacing="1" w:after="100" w:afterAutospacing="1"/>
              <w:rPr>
                <w:color w:val="999999"/>
              </w:rPr>
            </w:pPr>
            <w:r w:rsidRPr="00E35FA7">
              <w:rPr>
                <w:rFonts w:ascii="Arial" w:hAnsi="Arial" w:cs="Arial"/>
                <w:b/>
                <w:bCs/>
                <w:i/>
                <w:iCs/>
                <w:color w:val="5F5F5F"/>
                <w:sz w:val="6"/>
                <w14:shadow w14:blurRad="50800" w14:dist="38100" w14:dir="2700000" w14:sx="100000" w14:sy="100000" w14:kx="0" w14:ky="0" w14:algn="tl">
                  <w14:srgbClr w14:val="000000">
                    <w14:alpha w14:val="60000"/>
                  </w14:srgbClr>
                </w14:shadow>
              </w:rPr>
              <w:t xml:space="preserve">  </w:t>
            </w:r>
          </w:p>
        </w:tc>
      </w:tr>
      <w:tr w:rsidR="004F5AB5" w:rsidRPr="00E35FA7" w:rsidTr="004F5AB5">
        <w:trPr>
          <w:cantSplit/>
          <w:trHeight w:val="225"/>
          <w:jc w:val="center"/>
        </w:trPr>
        <w:tc>
          <w:tcPr>
            <w:tcW w:w="2176"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b/>
                <w:bCs/>
                <w:color w:val="5F5F5F"/>
                <w:sz w:val="16"/>
              </w:rPr>
              <w:t>Piani</w:t>
            </w:r>
          </w:p>
        </w:tc>
        <w:tc>
          <w:tcPr>
            <w:tcW w:w="4085" w:type="dxa"/>
            <w:gridSpan w:val="4"/>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FUORITERRA</w:t>
            </w:r>
          </w:p>
        </w:tc>
        <w:tc>
          <w:tcPr>
            <w:tcW w:w="1942"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INTERRATI</w:t>
            </w:r>
          </w:p>
        </w:tc>
        <w:tc>
          <w:tcPr>
            <w:tcW w:w="1971"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SEMINTERRATI</w:t>
            </w:r>
          </w:p>
        </w:tc>
      </w:tr>
      <w:tr w:rsidR="004F5AB5" w:rsidRPr="00E35FA7" w:rsidTr="004F5AB5">
        <w:trPr>
          <w:cantSplit/>
          <w:trHeight w:val="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rPr>
                <w:color w:val="999999"/>
              </w:rPr>
            </w:pPr>
          </w:p>
        </w:tc>
        <w:tc>
          <w:tcPr>
            <w:tcW w:w="4085" w:type="dxa"/>
            <w:gridSpan w:val="4"/>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r w:rsidRPr="00E35FA7">
              <w:rPr>
                <w:rFonts w:ascii="Arial" w:hAnsi="Arial" w:cs="Arial"/>
                <w:color w:val="999999"/>
                <w:sz w:val="18"/>
                <w:szCs w:val="18"/>
              </w:rPr>
              <w:t>1</w:t>
            </w:r>
          </w:p>
        </w:tc>
        <w:tc>
          <w:tcPr>
            <w:tcW w:w="1942" w:type="dxa"/>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p>
        </w:tc>
        <w:tc>
          <w:tcPr>
            <w:tcW w:w="1971" w:type="dxa"/>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p>
        </w:tc>
      </w:tr>
      <w:tr w:rsidR="004F5AB5" w:rsidRPr="00E35FA7" w:rsidTr="004F5AB5">
        <w:trPr>
          <w:cantSplit/>
          <w:trHeight w:val="60"/>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100" w:beforeAutospacing="1" w:after="100" w:afterAutospacing="1"/>
              <w:rPr>
                <w:color w:val="999999"/>
              </w:rPr>
            </w:pPr>
            <w:r w:rsidRPr="00E35FA7">
              <w:rPr>
                <w:rFonts w:ascii="Arial" w:hAnsi="Arial" w:cs="Arial"/>
                <w:i/>
                <w:iCs/>
                <w:color w:val="5F5F5F"/>
                <w:sz w:val="6"/>
              </w:rPr>
              <w:t xml:space="preserve">  </w:t>
            </w:r>
          </w:p>
        </w:tc>
      </w:tr>
      <w:tr w:rsidR="004F5AB5" w:rsidRPr="00E35FA7" w:rsidTr="004F5AB5">
        <w:trPr>
          <w:cantSplit/>
          <w:trHeight w:val="150"/>
          <w:jc w:val="center"/>
        </w:trPr>
        <w:tc>
          <w:tcPr>
            <w:tcW w:w="2176"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b/>
                <w:bCs/>
                <w:color w:val="5F5F5F"/>
                <w:sz w:val="16"/>
              </w:rPr>
              <w:t>Collegamenti Verticali</w:t>
            </w:r>
          </w:p>
        </w:tc>
        <w:tc>
          <w:tcPr>
            <w:tcW w:w="1969"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ASCENSORI</w:t>
            </w:r>
          </w:p>
        </w:tc>
        <w:tc>
          <w:tcPr>
            <w:tcW w:w="2116"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MONTACARICHI</w:t>
            </w:r>
          </w:p>
        </w:tc>
        <w:tc>
          <w:tcPr>
            <w:tcW w:w="1942"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SCALE INTERNE</w:t>
            </w:r>
          </w:p>
        </w:tc>
        <w:tc>
          <w:tcPr>
            <w:tcW w:w="1971"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SCALE ESTERNE</w:t>
            </w:r>
          </w:p>
        </w:tc>
      </w:tr>
      <w:tr w:rsidR="004F5AB5" w:rsidRPr="00E35FA7"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rPr>
                <w:color w:val="999999"/>
              </w:rPr>
            </w:pPr>
          </w:p>
        </w:tc>
        <w:tc>
          <w:tcPr>
            <w:tcW w:w="1969" w:type="dxa"/>
            <w:gridSpan w:val="2"/>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r w:rsidRPr="00E35FA7">
              <w:rPr>
                <w:rFonts w:ascii="Arial" w:hAnsi="Arial" w:cs="Arial"/>
                <w:color w:val="5F5F5F"/>
                <w:sz w:val="16"/>
              </w:rPr>
              <w:t>0</w:t>
            </w:r>
          </w:p>
        </w:tc>
        <w:tc>
          <w:tcPr>
            <w:tcW w:w="2116" w:type="dxa"/>
            <w:gridSpan w:val="2"/>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r w:rsidRPr="00E35FA7">
              <w:rPr>
                <w:rFonts w:ascii="Arial" w:hAnsi="Arial" w:cs="Arial"/>
                <w:color w:val="5F5F5F"/>
                <w:sz w:val="16"/>
              </w:rPr>
              <w:t>0</w:t>
            </w:r>
          </w:p>
        </w:tc>
        <w:tc>
          <w:tcPr>
            <w:tcW w:w="1942" w:type="dxa"/>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r w:rsidRPr="00E35FA7">
              <w:rPr>
                <w:rFonts w:ascii="Arial" w:hAnsi="Arial" w:cs="Arial"/>
                <w:color w:val="5F5F5F"/>
                <w:sz w:val="16"/>
              </w:rPr>
              <w:t>0</w:t>
            </w:r>
          </w:p>
        </w:tc>
        <w:tc>
          <w:tcPr>
            <w:tcW w:w="1971" w:type="dxa"/>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r w:rsidRPr="00E35FA7">
              <w:rPr>
                <w:rFonts w:ascii="Arial" w:hAnsi="Arial" w:cs="Arial"/>
                <w:color w:val="5F5F5F"/>
                <w:sz w:val="16"/>
              </w:rPr>
              <w:t>0</w:t>
            </w:r>
          </w:p>
        </w:tc>
      </w:tr>
      <w:tr w:rsidR="004F5AB5" w:rsidRPr="00E35FA7" w:rsidTr="004F5AB5">
        <w:trPr>
          <w:cantSplit/>
          <w:trHeight w:val="60"/>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100" w:beforeAutospacing="1" w:after="100" w:afterAutospacing="1"/>
              <w:jc w:val="center"/>
              <w:rPr>
                <w:color w:val="999999"/>
              </w:rPr>
            </w:pPr>
            <w:r w:rsidRPr="00E35FA7">
              <w:rPr>
                <w:rFonts w:ascii="Arial" w:hAnsi="Arial" w:cs="Arial"/>
                <w:b/>
                <w:bCs/>
                <w:i/>
                <w:iCs/>
                <w:smallCaps/>
                <w:color w:val="5F5F5F"/>
                <w:sz w:val="6"/>
              </w:rPr>
              <w:t xml:space="preserve">  </w:t>
            </w:r>
          </w:p>
        </w:tc>
      </w:tr>
      <w:tr w:rsidR="004F5AB5" w:rsidRPr="00E35FA7" w:rsidTr="004F5AB5">
        <w:trPr>
          <w:cantSplit/>
          <w:trHeight w:val="135"/>
          <w:jc w:val="center"/>
        </w:trPr>
        <w:tc>
          <w:tcPr>
            <w:tcW w:w="2176"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b/>
                <w:bCs/>
                <w:color w:val="5F5F5F"/>
                <w:sz w:val="16"/>
              </w:rPr>
              <w:t>Impianti</w:t>
            </w:r>
          </w:p>
        </w:tc>
        <w:tc>
          <w:tcPr>
            <w:tcW w:w="1969"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ELETTRICO</w:t>
            </w:r>
          </w:p>
        </w:tc>
        <w:tc>
          <w:tcPr>
            <w:tcW w:w="2116"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ANTINCENDIO</w:t>
            </w:r>
          </w:p>
        </w:tc>
        <w:tc>
          <w:tcPr>
            <w:tcW w:w="3913"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RISCALDAMENTO - CONDIZIONAMENTO</w:t>
            </w:r>
          </w:p>
        </w:tc>
      </w:tr>
      <w:tr w:rsidR="004F5AB5" w:rsidRPr="00E35FA7"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rPr>
                <w:color w:val="999999"/>
              </w:rPr>
            </w:pPr>
          </w:p>
        </w:tc>
        <w:tc>
          <w:tcPr>
            <w:tcW w:w="1969" w:type="dxa"/>
            <w:gridSpan w:val="2"/>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r w:rsidRPr="00E35FA7">
              <w:rPr>
                <w:rFonts w:ascii="Arial" w:hAnsi="Arial" w:cs="Arial"/>
                <w:color w:val="999999"/>
                <w:sz w:val="18"/>
                <w:szCs w:val="18"/>
              </w:rPr>
              <w:t>x</w:t>
            </w:r>
          </w:p>
        </w:tc>
        <w:tc>
          <w:tcPr>
            <w:tcW w:w="2116" w:type="dxa"/>
            <w:gridSpan w:val="2"/>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p>
        </w:tc>
        <w:tc>
          <w:tcPr>
            <w:tcW w:w="3913" w:type="dxa"/>
            <w:gridSpan w:val="2"/>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r w:rsidRPr="00E35FA7">
              <w:rPr>
                <w:rFonts w:ascii="Arial" w:hAnsi="Arial" w:cs="Arial"/>
                <w:color w:val="999999"/>
                <w:sz w:val="18"/>
                <w:szCs w:val="18"/>
              </w:rPr>
              <w:t>x</w:t>
            </w:r>
          </w:p>
        </w:tc>
      </w:tr>
      <w:tr w:rsidR="004F5AB5" w:rsidRPr="00E35FA7"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rPr>
                <w:color w:val="999999"/>
              </w:rPr>
            </w:pPr>
          </w:p>
        </w:tc>
        <w:tc>
          <w:tcPr>
            <w:tcW w:w="1969"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 xml:space="preserve">COMUNICAZIONE </w:t>
            </w:r>
          </w:p>
        </w:tc>
        <w:tc>
          <w:tcPr>
            <w:tcW w:w="2116" w:type="dxa"/>
            <w:gridSpan w:val="2"/>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ANTINTRUSIONE</w:t>
            </w:r>
          </w:p>
        </w:tc>
        <w:tc>
          <w:tcPr>
            <w:tcW w:w="1942"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IDRICO</w:t>
            </w:r>
          </w:p>
        </w:tc>
        <w:tc>
          <w:tcPr>
            <w:tcW w:w="1971" w:type="dxa"/>
            <w:tcBorders>
              <w:top w:val="outset" w:sz="6" w:space="0" w:color="auto"/>
              <w:left w:val="outset" w:sz="6" w:space="0" w:color="auto"/>
              <w:bottom w:val="outset" w:sz="6" w:space="0" w:color="auto"/>
              <w:right w:val="outset" w:sz="6" w:space="0" w:color="auto"/>
            </w:tcBorders>
            <w:shd w:val="clear" w:color="auto" w:fill="F5F5F5"/>
            <w:vAlign w:val="center"/>
          </w:tcPr>
          <w:p w:rsidR="004F5AB5" w:rsidRPr="00E35FA7" w:rsidRDefault="004F5AB5" w:rsidP="004F5AB5">
            <w:pPr>
              <w:spacing w:before="40" w:after="40"/>
              <w:jc w:val="center"/>
              <w:rPr>
                <w:color w:val="999999"/>
              </w:rPr>
            </w:pPr>
            <w:r w:rsidRPr="00E35FA7">
              <w:rPr>
                <w:rFonts w:ascii="Arial" w:hAnsi="Arial" w:cs="Arial"/>
                <w:smallCaps/>
                <w:color w:val="5F5F5F"/>
                <w:sz w:val="14"/>
              </w:rPr>
              <w:t>ALTRO</w:t>
            </w:r>
          </w:p>
        </w:tc>
      </w:tr>
      <w:tr w:rsidR="004F5AB5" w:rsidRPr="00E35FA7" w:rsidTr="004F5AB5">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rPr>
                <w:color w:val="999999"/>
              </w:rPr>
            </w:pPr>
          </w:p>
        </w:tc>
        <w:tc>
          <w:tcPr>
            <w:tcW w:w="1969" w:type="dxa"/>
            <w:gridSpan w:val="2"/>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p>
        </w:tc>
        <w:tc>
          <w:tcPr>
            <w:tcW w:w="2116" w:type="dxa"/>
            <w:gridSpan w:val="2"/>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p>
        </w:tc>
        <w:tc>
          <w:tcPr>
            <w:tcW w:w="1942" w:type="dxa"/>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jc w:val="center"/>
              <w:rPr>
                <w:rFonts w:ascii="Arial" w:hAnsi="Arial" w:cs="Arial"/>
                <w:color w:val="999999"/>
                <w:sz w:val="18"/>
                <w:szCs w:val="18"/>
              </w:rPr>
            </w:pPr>
            <w:r w:rsidRPr="00E35FA7">
              <w:rPr>
                <w:rFonts w:ascii="Arial" w:hAnsi="Arial" w:cs="Arial"/>
                <w:color w:val="999999"/>
                <w:sz w:val="18"/>
                <w:szCs w:val="18"/>
              </w:rPr>
              <w:t>x</w:t>
            </w:r>
          </w:p>
        </w:tc>
        <w:tc>
          <w:tcPr>
            <w:tcW w:w="1971" w:type="dxa"/>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rPr>
                <w:rFonts w:ascii="Arial" w:hAnsi="Arial" w:cs="Arial"/>
                <w:color w:val="999999"/>
                <w:sz w:val="18"/>
                <w:szCs w:val="18"/>
              </w:rPr>
            </w:pPr>
          </w:p>
        </w:tc>
      </w:tr>
      <w:tr w:rsidR="004F5AB5" w:rsidRPr="00E35FA7" w:rsidTr="004F5AB5">
        <w:trPr>
          <w:cantSplit/>
          <w:trHeight w:val="60"/>
          <w:jc w:val="center"/>
        </w:trPr>
        <w:tc>
          <w:tcPr>
            <w:tcW w:w="10174" w:type="dxa"/>
            <w:gridSpan w:val="7"/>
            <w:tcBorders>
              <w:top w:val="outset" w:sz="6" w:space="0" w:color="auto"/>
              <w:left w:val="outset" w:sz="6" w:space="0" w:color="auto"/>
              <w:bottom w:val="outset" w:sz="6" w:space="0" w:color="auto"/>
              <w:right w:val="outset" w:sz="6" w:space="0" w:color="auto"/>
            </w:tcBorders>
            <w:vAlign w:val="center"/>
          </w:tcPr>
          <w:p w:rsidR="004F5AB5" w:rsidRPr="00E35FA7" w:rsidRDefault="004F5AB5" w:rsidP="004F5AB5">
            <w:pPr>
              <w:spacing w:before="100" w:beforeAutospacing="1" w:after="100" w:afterAutospacing="1"/>
              <w:jc w:val="center"/>
              <w:rPr>
                <w:color w:val="999999"/>
              </w:rPr>
            </w:pPr>
            <w:r w:rsidRPr="00E35FA7">
              <w:rPr>
                <w:rFonts w:ascii="Arial" w:hAnsi="Arial" w:cs="Arial"/>
                <w:b/>
                <w:bCs/>
                <w:i/>
                <w:iCs/>
                <w:smallCaps/>
                <w:color w:val="5F5F5F"/>
                <w:sz w:val="6"/>
              </w:rPr>
              <w:t xml:space="preserve">  </w:t>
            </w:r>
          </w:p>
        </w:tc>
      </w:tr>
      <w:tr w:rsidR="004F5AB5" w:rsidRPr="00E35FA7" w:rsidTr="004F5AB5">
        <w:tblPrEx>
          <w:jc w:val="left"/>
        </w:tblPrEx>
        <w:trPr>
          <w:cantSplit/>
          <w:trHeight w:val="142"/>
        </w:trPr>
        <w:tc>
          <w:tcPr>
            <w:tcW w:w="2189" w:type="dxa"/>
            <w:gridSpan w:val="2"/>
            <w:vMerge w:val="restart"/>
            <w:tcBorders>
              <w:left w:val="single" w:sz="6" w:space="0" w:color="5F5F5F"/>
              <w:right w:val="single" w:sz="6" w:space="0" w:color="5F5F5F"/>
            </w:tcBorders>
            <w:shd w:val="clear" w:color="auto" w:fill="F3F3F3"/>
            <w:vAlign w:val="center"/>
          </w:tcPr>
          <w:p w:rsidR="004F5AB5" w:rsidRPr="00E35FA7" w:rsidRDefault="004F5AB5" w:rsidP="004F5AB5">
            <w:pPr>
              <w:spacing w:before="40" w:after="40"/>
              <w:jc w:val="center"/>
              <w:rPr>
                <w:rFonts w:ascii="Arial" w:hAnsi="Arial" w:cs="Arial"/>
                <w:i/>
                <w:iCs/>
                <w:color w:val="5F5F5F"/>
                <w:sz w:val="18"/>
              </w:rPr>
            </w:pPr>
            <w:r w:rsidRPr="00E35FA7">
              <w:rPr>
                <w:rFonts w:ascii="Arial" w:hAnsi="Arial" w:cs="Arial"/>
                <w:b/>
                <w:bCs/>
                <w:color w:val="5F5F5F"/>
                <w:sz w:val="16"/>
              </w:rPr>
              <w:t xml:space="preserve">Infissi </w:t>
            </w:r>
          </w:p>
        </w:tc>
        <w:tc>
          <w:tcPr>
            <w:tcW w:w="4028" w:type="dxa"/>
            <w:gridSpan w:val="2"/>
            <w:tcBorders>
              <w:left w:val="single" w:sz="6" w:space="0" w:color="5F5F5F"/>
              <w:bottom w:val="single" w:sz="6" w:space="0" w:color="5F5F5F"/>
              <w:right w:val="single" w:sz="6" w:space="0" w:color="5F5F5F"/>
            </w:tcBorders>
            <w:shd w:val="clear" w:color="auto" w:fill="FFFFFF"/>
            <w:vAlign w:val="center"/>
          </w:tcPr>
          <w:p w:rsidR="004F5AB5" w:rsidRPr="00E35FA7" w:rsidRDefault="004F5AB5" w:rsidP="004F5AB5">
            <w:pPr>
              <w:spacing w:before="40" w:after="40"/>
              <w:jc w:val="center"/>
              <w:rPr>
                <w:rFonts w:ascii="Arial" w:hAnsi="Arial" w:cs="Arial"/>
                <w:b/>
                <w:bCs/>
                <w:i/>
                <w:iCs/>
                <w:smallCaps/>
                <w:color w:val="5F5F5F"/>
                <w:sz w:val="16"/>
              </w:rPr>
            </w:pPr>
            <w:r w:rsidRPr="00E35FA7">
              <w:rPr>
                <w:rFonts w:ascii="Arial" w:hAnsi="Arial" w:cs="Arial"/>
                <w:i/>
                <w:iCs/>
                <w:smallCaps/>
                <w:color w:val="5F5F5F"/>
                <w:sz w:val="14"/>
              </w:rPr>
              <w:t>INFISSI INTERNI</w:t>
            </w:r>
          </w:p>
        </w:tc>
        <w:tc>
          <w:tcPr>
            <w:tcW w:w="3957" w:type="dxa"/>
            <w:gridSpan w:val="3"/>
            <w:tcBorders>
              <w:left w:val="single" w:sz="6" w:space="0" w:color="5F5F5F"/>
              <w:bottom w:val="single" w:sz="6" w:space="0" w:color="5F5F5F"/>
              <w:right w:val="single" w:sz="6" w:space="0" w:color="5F5F5F"/>
            </w:tcBorders>
            <w:shd w:val="clear" w:color="auto" w:fill="FFFFFF"/>
            <w:vAlign w:val="center"/>
          </w:tcPr>
          <w:p w:rsidR="004F5AB5" w:rsidRPr="00E35FA7" w:rsidRDefault="004F5AB5" w:rsidP="004F5AB5">
            <w:pPr>
              <w:spacing w:before="40" w:after="40"/>
              <w:jc w:val="center"/>
              <w:rPr>
                <w:rFonts w:ascii="Arial" w:hAnsi="Arial" w:cs="Arial"/>
                <w:i/>
                <w:iCs/>
                <w:smallCaps/>
                <w:color w:val="5F5F5F"/>
                <w:sz w:val="14"/>
              </w:rPr>
            </w:pPr>
            <w:r w:rsidRPr="00E35FA7">
              <w:rPr>
                <w:rFonts w:ascii="Arial" w:hAnsi="Arial" w:cs="Arial"/>
                <w:i/>
                <w:iCs/>
                <w:smallCaps/>
                <w:color w:val="5F5F5F"/>
                <w:sz w:val="14"/>
              </w:rPr>
              <w:t>INFISSI ESTERNI</w:t>
            </w:r>
          </w:p>
        </w:tc>
      </w:tr>
      <w:tr w:rsidR="004F5AB5" w:rsidRPr="00E35FA7" w:rsidTr="004F5AB5">
        <w:tblPrEx>
          <w:jc w:val="left"/>
        </w:tblPrEx>
        <w:trPr>
          <w:cantSplit/>
          <w:trHeight w:val="411"/>
        </w:trPr>
        <w:tc>
          <w:tcPr>
            <w:tcW w:w="2189" w:type="dxa"/>
            <w:gridSpan w:val="2"/>
            <w:vMerge/>
            <w:tcBorders>
              <w:left w:val="single" w:sz="6" w:space="0" w:color="5F5F5F"/>
              <w:bottom w:val="single" w:sz="6" w:space="0" w:color="5F5F5F"/>
              <w:right w:val="single" w:sz="6" w:space="0" w:color="5F5F5F"/>
            </w:tcBorders>
            <w:shd w:val="clear" w:color="auto" w:fill="F3F3F3"/>
            <w:vAlign w:val="center"/>
          </w:tcPr>
          <w:p w:rsidR="004F5AB5" w:rsidRPr="00E35FA7" w:rsidRDefault="004F5AB5" w:rsidP="004F5AB5">
            <w:pPr>
              <w:jc w:val="center"/>
              <w:rPr>
                <w:rFonts w:ascii="Arial" w:hAnsi="Arial" w:cs="Arial"/>
                <w:i/>
                <w:iCs/>
                <w:color w:val="5F5F5F"/>
                <w:sz w:val="18"/>
              </w:rPr>
            </w:pPr>
          </w:p>
        </w:tc>
        <w:tc>
          <w:tcPr>
            <w:tcW w:w="4028" w:type="dxa"/>
            <w:gridSpan w:val="2"/>
            <w:tcBorders>
              <w:left w:val="single" w:sz="6" w:space="0" w:color="5F5F5F"/>
              <w:bottom w:val="single" w:sz="6" w:space="0" w:color="5F5F5F"/>
              <w:right w:val="single" w:sz="6" w:space="0" w:color="5F5F5F"/>
            </w:tcBorders>
            <w:vAlign w:val="center"/>
          </w:tcPr>
          <w:p w:rsidR="004F5AB5" w:rsidRPr="00E35FA7" w:rsidRDefault="004F5AB5" w:rsidP="004F5AB5">
            <w:pPr>
              <w:jc w:val="center"/>
              <w:rPr>
                <w:rFonts w:ascii="Arial" w:hAnsi="Arial" w:cs="Arial"/>
                <w:color w:val="999999"/>
                <w:sz w:val="18"/>
                <w:szCs w:val="18"/>
              </w:rPr>
            </w:pPr>
            <w:r w:rsidRPr="00E35FA7">
              <w:rPr>
                <w:rFonts w:ascii="Arial" w:hAnsi="Arial" w:cs="Arial"/>
                <w:color w:val="999999"/>
                <w:sz w:val="18"/>
                <w:szCs w:val="18"/>
              </w:rPr>
              <w:t>Legno/vetro</w:t>
            </w:r>
          </w:p>
        </w:tc>
        <w:tc>
          <w:tcPr>
            <w:tcW w:w="3957" w:type="dxa"/>
            <w:gridSpan w:val="3"/>
            <w:tcBorders>
              <w:left w:val="single" w:sz="6" w:space="0" w:color="5F5F5F"/>
              <w:bottom w:val="single" w:sz="6" w:space="0" w:color="5F5F5F"/>
              <w:right w:val="single" w:sz="6" w:space="0" w:color="5F5F5F"/>
            </w:tcBorders>
            <w:vAlign w:val="center"/>
          </w:tcPr>
          <w:p w:rsidR="004F5AB5" w:rsidRPr="00E35FA7" w:rsidRDefault="004F5AB5" w:rsidP="004F5AB5">
            <w:pPr>
              <w:jc w:val="center"/>
              <w:rPr>
                <w:rFonts w:ascii="Arial" w:hAnsi="Arial" w:cs="Arial"/>
                <w:color w:val="999999"/>
                <w:sz w:val="18"/>
                <w:szCs w:val="18"/>
              </w:rPr>
            </w:pPr>
            <w:r w:rsidRPr="00E35FA7">
              <w:rPr>
                <w:rFonts w:ascii="Arial" w:hAnsi="Arial" w:cs="Arial"/>
                <w:color w:val="999999"/>
                <w:sz w:val="18"/>
                <w:szCs w:val="18"/>
              </w:rPr>
              <w:t>Legno/vetro</w:t>
            </w:r>
          </w:p>
        </w:tc>
      </w:tr>
    </w:tbl>
    <w:p w:rsidR="004F5AB5" w:rsidRPr="00E35FA7" w:rsidRDefault="004F5AB5" w:rsidP="004F5AB5">
      <w:pPr>
        <w:jc w:val="center"/>
        <w:rPr>
          <w:rFonts w:ascii="Arial" w:hAnsi="Arial" w:cs="Arial"/>
          <w:bCs/>
          <w:color w:val="5F5F5F"/>
        </w:rPr>
      </w:pPr>
    </w:p>
    <w:tbl>
      <w:tblPr>
        <w:tblW w:w="4982" w:type="pct"/>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066"/>
        <w:gridCol w:w="3779"/>
        <w:gridCol w:w="3742"/>
      </w:tblGrid>
      <w:tr w:rsidR="004F5AB5" w:rsidRPr="00E35FA7" w:rsidTr="004F5AB5">
        <w:trPr>
          <w:cantSplit/>
          <w:trHeight w:val="142"/>
        </w:trPr>
        <w:tc>
          <w:tcPr>
            <w:tcW w:w="2094" w:type="dxa"/>
            <w:vMerge w:val="restart"/>
            <w:tcBorders>
              <w:left w:val="single" w:sz="6" w:space="0" w:color="5F5F5F"/>
              <w:right w:val="single" w:sz="6" w:space="0" w:color="5F5F5F"/>
            </w:tcBorders>
            <w:shd w:val="clear" w:color="auto" w:fill="F3F3F3"/>
            <w:vAlign w:val="center"/>
          </w:tcPr>
          <w:p w:rsidR="004F5AB5" w:rsidRPr="00E35FA7" w:rsidRDefault="004F5AB5" w:rsidP="004F5AB5">
            <w:pPr>
              <w:spacing w:before="40" w:after="40"/>
              <w:jc w:val="center"/>
              <w:rPr>
                <w:rFonts w:ascii="Arial" w:hAnsi="Arial" w:cs="Arial"/>
                <w:i/>
                <w:iCs/>
                <w:color w:val="5F5F5F"/>
                <w:sz w:val="18"/>
              </w:rPr>
            </w:pPr>
            <w:r w:rsidRPr="00E35FA7">
              <w:rPr>
                <w:rFonts w:ascii="Arial" w:hAnsi="Arial" w:cs="Arial"/>
                <w:b/>
                <w:bCs/>
                <w:color w:val="5F5F5F"/>
                <w:sz w:val="16"/>
              </w:rPr>
              <w:t>Presenza di Amianto</w:t>
            </w:r>
          </w:p>
        </w:tc>
        <w:tc>
          <w:tcPr>
            <w:tcW w:w="3845" w:type="dxa"/>
            <w:tcBorders>
              <w:left w:val="single" w:sz="6" w:space="0" w:color="5F5F5F"/>
              <w:bottom w:val="single" w:sz="6" w:space="0" w:color="5F5F5F"/>
              <w:right w:val="single" w:sz="6" w:space="0" w:color="5F5F5F"/>
            </w:tcBorders>
            <w:shd w:val="clear" w:color="auto" w:fill="F3F3F3"/>
            <w:vAlign w:val="center"/>
          </w:tcPr>
          <w:p w:rsidR="004F5AB5" w:rsidRPr="00E35FA7" w:rsidRDefault="004F5AB5" w:rsidP="004F5AB5">
            <w:pPr>
              <w:spacing w:before="40" w:after="40"/>
              <w:jc w:val="center"/>
              <w:rPr>
                <w:rFonts w:ascii="Arial" w:hAnsi="Arial" w:cs="Arial"/>
                <w:i/>
                <w:iCs/>
                <w:smallCaps/>
                <w:color w:val="5F5F5F"/>
                <w:sz w:val="14"/>
              </w:rPr>
            </w:pPr>
            <w:r w:rsidRPr="00E35FA7">
              <w:rPr>
                <w:rFonts w:ascii="Arial" w:hAnsi="Arial" w:cs="Arial"/>
                <w:i/>
                <w:iCs/>
                <w:smallCaps/>
                <w:color w:val="5F5F5F"/>
                <w:sz w:val="14"/>
              </w:rPr>
              <w:t>TIPOLOGIA</w:t>
            </w:r>
          </w:p>
        </w:tc>
        <w:tc>
          <w:tcPr>
            <w:tcW w:w="3804" w:type="dxa"/>
            <w:tcBorders>
              <w:left w:val="single" w:sz="6" w:space="0" w:color="5F5F5F"/>
              <w:bottom w:val="single" w:sz="6" w:space="0" w:color="5F5F5F"/>
              <w:right w:val="single" w:sz="6" w:space="0" w:color="5F5F5F"/>
            </w:tcBorders>
            <w:shd w:val="clear" w:color="auto" w:fill="F3F3F3"/>
            <w:vAlign w:val="center"/>
          </w:tcPr>
          <w:p w:rsidR="004F5AB5" w:rsidRPr="00E35FA7" w:rsidRDefault="004F5AB5" w:rsidP="004F5AB5">
            <w:pPr>
              <w:spacing w:before="40" w:after="40"/>
              <w:jc w:val="center"/>
              <w:rPr>
                <w:rFonts w:ascii="Arial" w:hAnsi="Arial" w:cs="Arial"/>
                <w:i/>
                <w:iCs/>
                <w:smallCaps/>
                <w:color w:val="5F5F5F"/>
                <w:sz w:val="14"/>
              </w:rPr>
            </w:pPr>
            <w:r w:rsidRPr="00E35FA7">
              <w:rPr>
                <w:rFonts w:ascii="Arial" w:hAnsi="Arial" w:cs="Arial"/>
                <w:i/>
                <w:iCs/>
                <w:smallCaps/>
                <w:color w:val="5F5F5F"/>
                <w:sz w:val="14"/>
              </w:rPr>
              <w:t>UBICAZIONE</w:t>
            </w:r>
          </w:p>
        </w:tc>
      </w:tr>
      <w:tr w:rsidR="004F5AB5" w:rsidRPr="00E35FA7" w:rsidTr="004F5AB5">
        <w:trPr>
          <w:cantSplit/>
          <w:trHeight w:val="142"/>
        </w:trPr>
        <w:tc>
          <w:tcPr>
            <w:tcW w:w="2094" w:type="dxa"/>
            <w:vMerge/>
            <w:tcBorders>
              <w:left w:val="single" w:sz="6" w:space="0" w:color="5F5F5F"/>
              <w:bottom w:val="single" w:sz="6" w:space="0" w:color="5F5F5F"/>
              <w:right w:val="single" w:sz="6" w:space="0" w:color="5F5F5F"/>
            </w:tcBorders>
            <w:shd w:val="clear" w:color="auto" w:fill="F3F3F3"/>
            <w:vAlign w:val="center"/>
          </w:tcPr>
          <w:p w:rsidR="004F5AB5" w:rsidRPr="00E35FA7" w:rsidRDefault="004F5AB5" w:rsidP="004F5AB5">
            <w:pPr>
              <w:spacing w:before="40" w:after="40"/>
              <w:jc w:val="center"/>
              <w:rPr>
                <w:rFonts w:ascii="Arial" w:hAnsi="Arial" w:cs="Arial"/>
                <w:i/>
                <w:iCs/>
                <w:color w:val="5F5F5F"/>
                <w:sz w:val="18"/>
              </w:rPr>
            </w:pPr>
          </w:p>
        </w:tc>
        <w:tc>
          <w:tcPr>
            <w:tcW w:w="3845" w:type="dxa"/>
            <w:tcBorders>
              <w:left w:val="single" w:sz="6" w:space="0" w:color="5F5F5F"/>
              <w:bottom w:val="single" w:sz="6" w:space="0" w:color="5F5F5F"/>
              <w:right w:val="single" w:sz="6" w:space="0" w:color="5F5F5F"/>
            </w:tcBorders>
            <w:vAlign w:val="center"/>
          </w:tcPr>
          <w:p w:rsidR="004F5AB5" w:rsidRPr="00E35FA7" w:rsidRDefault="004F5AB5" w:rsidP="004F5AB5">
            <w:pPr>
              <w:spacing w:before="120" w:after="120"/>
              <w:rPr>
                <w:b/>
                <w:i/>
              </w:rPr>
            </w:pPr>
            <w:r w:rsidRPr="00E35FA7">
              <w:rPr>
                <w:rFonts w:ascii="Arial" w:hAnsi="Arial" w:cs="Arial"/>
                <w:b/>
                <w:bCs/>
                <w:i/>
                <w:iCs/>
                <w:color w:val="5F5F5F"/>
                <w:sz w:val="16"/>
                <w14:shadow w14:blurRad="50800" w14:dist="38100" w14:dir="2700000" w14:sx="100000" w14:sy="100000" w14:kx="0" w14:ky="0" w14:algn="tl">
                  <w14:srgbClr w14:val="000000">
                    <w14:alpha w14:val="60000"/>
                  </w14:srgbClr>
                </w14:shadow>
              </w:rPr>
              <w:t>M.C.A.</w:t>
            </w:r>
          </w:p>
        </w:tc>
        <w:tc>
          <w:tcPr>
            <w:tcW w:w="3804" w:type="dxa"/>
            <w:tcBorders>
              <w:left w:val="single" w:sz="6" w:space="0" w:color="5F5F5F"/>
              <w:bottom w:val="single" w:sz="6" w:space="0" w:color="5F5F5F"/>
              <w:right w:val="single" w:sz="6" w:space="0" w:color="5F5F5F"/>
            </w:tcBorders>
            <w:vAlign w:val="center"/>
          </w:tcPr>
          <w:p w:rsidR="004F5AB5" w:rsidRPr="00E35FA7" w:rsidRDefault="004F5AB5" w:rsidP="004F5AB5">
            <w:pPr>
              <w:spacing w:before="120" w:after="120"/>
              <w:jc w:val="both"/>
              <w:rPr>
                <w:b/>
                <w:i/>
                <w14:shadow w14:blurRad="50800" w14:dist="38100" w14:dir="2700000" w14:sx="100000" w14:sy="100000" w14:kx="0" w14:ky="0" w14:algn="tl">
                  <w14:srgbClr w14:val="000000">
                    <w14:alpha w14:val="60000"/>
                  </w14:srgbClr>
                </w14:shadow>
              </w:rPr>
            </w:pPr>
            <w:r w:rsidRPr="00E35FA7">
              <w:rPr>
                <w:b/>
                <w:i/>
                <w14:shadow w14:blurRad="50800" w14:dist="38100" w14:dir="2700000" w14:sx="100000" w14:sy="100000" w14:kx="0" w14:ky="0" w14:algn="tl">
                  <w14:srgbClr w14:val="000000">
                    <w14:alpha w14:val="60000"/>
                  </w14:srgbClr>
                </w14:shadow>
              </w:rPr>
              <w:t>-</w:t>
            </w:r>
          </w:p>
        </w:tc>
      </w:tr>
    </w:tbl>
    <w:p w:rsidR="004F5AB5" w:rsidRPr="00E35FA7" w:rsidRDefault="004F5AB5" w:rsidP="004F5AB5">
      <w:pPr>
        <w:rPr>
          <w:rFonts w:ascii="Arial" w:hAnsi="Arial" w:cs="Arial"/>
          <w:bCs/>
          <w:color w:val="5F5F5F"/>
        </w:rPr>
      </w:pPr>
    </w:p>
    <w:tbl>
      <w:tblPr>
        <w:tblW w:w="9709"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188"/>
        <w:gridCol w:w="7521"/>
      </w:tblGrid>
      <w:tr w:rsidR="004F5AB5" w:rsidTr="004F5AB5">
        <w:trPr>
          <w:cantSplit/>
          <w:trHeight w:val="139"/>
        </w:trPr>
        <w:tc>
          <w:tcPr>
            <w:tcW w:w="2188" w:type="dxa"/>
            <w:tcBorders>
              <w:left w:val="single" w:sz="6" w:space="0" w:color="5F5F5F"/>
              <w:bottom w:val="single" w:sz="6" w:space="0" w:color="5F5F5F"/>
              <w:right w:val="single" w:sz="6" w:space="0" w:color="5F5F5F"/>
            </w:tcBorders>
            <w:shd w:val="clear" w:color="auto" w:fill="F3F3F3"/>
            <w:vAlign w:val="center"/>
          </w:tcPr>
          <w:p w:rsidR="004F5AB5" w:rsidRPr="00E35FA7" w:rsidRDefault="004F5AB5" w:rsidP="004F5AB5">
            <w:pPr>
              <w:spacing w:before="40" w:after="40"/>
              <w:jc w:val="center"/>
              <w:rPr>
                <w:rFonts w:ascii="Arial" w:hAnsi="Arial" w:cs="Arial"/>
                <w:i/>
                <w:iCs/>
                <w:color w:val="5F5F5F"/>
                <w:sz w:val="18"/>
              </w:rPr>
            </w:pPr>
            <w:r w:rsidRPr="00E35FA7">
              <w:rPr>
                <w:rFonts w:ascii="Arial" w:hAnsi="Arial" w:cs="Arial"/>
                <w:b/>
                <w:bCs/>
                <w:color w:val="5F5F5F"/>
                <w:sz w:val="16"/>
              </w:rPr>
              <w:t>Indice di Affollamento</w:t>
            </w:r>
          </w:p>
        </w:tc>
        <w:tc>
          <w:tcPr>
            <w:tcW w:w="7521" w:type="dxa"/>
            <w:tcBorders>
              <w:left w:val="single" w:sz="6" w:space="0" w:color="5F5F5F"/>
              <w:bottom w:val="single" w:sz="6" w:space="0" w:color="5F5F5F"/>
              <w:right w:val="single" w:sz="6" w:space="0" w:color="5F5F5F"/>
            </w:tcBorders>
            <w:vAlign w:val="center"/>
          </w:tcPr>
          <w:p w:rsidR="004F5AB5" w:rsidRDefault="004F5AB5" w:rsidP="004F5AB5">
            <w:pPr>
              <w:rPr>
                <w:rFonts w:ascii="Arial" w:hAnsi="Arial" w:cs="Arial"/>
                <w:b/>
                <w:bCs/>
                <w:i/>
                <w:iCs/>
                <w:smallCaps/>
                <w:color w:val="5F5F5F"/>
                <w:sz w:val="18"/>
              </w:rPr>
            </w:pPr>
            <w:r w:rsidRPr="00E35FA7">
              <w:rPr>
                <w:rFonts w:ascii="Arial" w:hAnsi="Arial" w:cs="Arial"/>
                <w:b/>
                <w:bCs/>
                <w:i/>
                <w:iCs/>
                <w:smallCaps/>
                <w:color w:val="5F5F5F"/>
                <w:sz w:val="18"/>
              </w:rPr>
              <w:t>4/5Persone</w:t>
            </w:r>
            <w:r>
              <w:rPr>
                <w:rFonts w:ascii="Arial" w:hAnsi="Arial" w:cs="Arial"/>
                <w:b/>
                <w:bCs/>
                <w:i/>
                <w:iCs/>
                <w:smallCaps/>
                <w:color w:val="5F5F5F"/>
                <w:sz w:val="18"/>
              </w:rPr>
              <w:t xml:space="preserve"> </w:t>
            </w:r>
          </w:p>
        </w:tc>
      </w:tr>
    </w:tbl>
    <w:p w:rsidR="004F5AB5" w:rsidRDefault="004F5AB5" w:rsidP="004F5AB5">
      <w:pPr>
        <w:rPr>
          <w:rFonts w:ascii="Arial" w:hAnsi="Arial" w:cs="Arial"/>
          <w:color w:val="5F5F5F"/>
        </w:rPr>
      </w:pPr>
    </w:p>
    <w:p w:rsidR="004543F0" w:rsidRDefault="004543F0" w:rsidP="004543F0">
      <w:pPr>
        <w:pStyle w:val="NormaleWeb"/>
        <w:spacing w:before="0" w:after="0" w:line="360" w:lineRule="auto"/>
        <w:jc w:val="both"/>
        <w:rPr>
          <w:rFonts w:ascii="Arial" w:hAnsi="Arial" w:cs="Arial"/>
          <w:bCs/>
          <w:sz w:val="22"/>
          <w:szCs w:val="22"/>
        </w:rPr>
      </w:pPr>
    </w:p>
    <w:p w:rsidR="004543F0" w:rsidRDefault="004543F0" w:rsidP="004543F0">
      <w:pPr>
        <w:pStyle w:val="NormaleWeb"/>
        <w:spacing w:before="0" w:after="0" w:line="360" w:lineRule="auto"/>
        <w:jc w:val="both"/>
        <w:rPr>
          <w:rFonts w:ascii="Arial" w:hAnsi="Arial" w:cs="Arial"/>
          <w:bCs/>
          <w:sz w:val="22"/>
          <w:szCs w:val="22"/>
        </w:rPr>
      </w:pPr>
      <w:r>
        <w:rPr>
          <w:rFonts w:ascii="Arial" w:hAnsi="Arial" w:cs="Arial"/>
          <w:bCs/>
          <w:sz w:val="22"/>
          <w:szCs w:val="22"/>
        </w:rPr>
        <w:t>Personale addetto all’emergenza nel sito</w:t>
      </w:r>
    </w:p>
    <w:p w:rsidR="004543F0" w:rsidRPr="008423E9" w:rsidRDefault="004543F0" w:rsidP="004543F0">
      <w:pPr>
        <w:pStyle w:val="NormaleWeb"/>
        <w:spacing w:before="0" w:after="0" w:line="360" w:lineRule="auto"/>
        <w:jc w:val="both"/>
        <w:rPr>
          <w:rFonts w:ascii="Arial" w:hAnsi="Arial" w:cs="Arial"/>
          <w:bCs/>
          <w:sz w:val="22"/>
          <w:szCs w:val="22"/>
        </w:rPr>
      </w:pP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
        <w:gridCol w:w="4347"/>
        <w:gridCol w:w="5211"/>
      </w:tblGrid>
      <w:tr w:rsidR="004543F0" w:rsidRPr="00533E8C" w:rsidTr="008E0D9B">
        <w:trPr>
          <w:gridBefore w:val="1"/>
          <w:wBefore w:w="17" w:type="dxa"/>
          <w:trHeight w:val="305"/>
        </w:trPr>
        <w:tc>
          <w:tcPr>
            <w:tcW w:w="9639" w:type="dxa"/>
            <w:gridSpan w:val="2"/>
            <w:vAlign w:val="center"/>
          </w:tcPr>
          <w:p w:rsidR="004543F0" w:rsidRPr="00533E8C" w:rsidRDefault="004543F0" w:rsidP="008E0D9B">
            <w:pPr>
              <w:tabs>
                <w:tab w:val="left" w:pos="180"/>
              </w:tabs>
              <w:spacing w:before="240" w:after="40"/>
              <w:jc w:val="center"/>
              <w:rPr>
                <w:rFonts w:ascii="Arial" w:hAnsi="Arial" w:cs="Arial"/>
                <w:b/>
                <w:bCs/>
                <w:kern w:val="32"/>
                <w:sz w:val="16"/>
                <w:szCs w:val="16"/>
              </w:rPr>
            </w:pPr>
            <w:r w:rsidRPr="00533E8C">
              <w:rPr>
                <w:rFonts w:ascii="Arial" w:hAnsi="Arial" w:cs="Arial"/>
                <w:b/>
                <w:bCs/>
                <w:kern w:val="32"/>
                <w:sz w:val="16"/>
                <w:szCs w:val="16"/>
              </w:rPr>
              <w:t>Addetti squadra di Emergenza Incendio</w:t>
            </w:r>
          </w:p>
          <w:p w:rsidR="004543F0" w:rsidRPr="00533E8C" w:rsidRDefault="004543F0" w:rsidP="008E0D9B">
            <w:pPr>
              <w:tabs>
                <w:tab w:val="left" w:pos="180"/>
              </w:tabs>
              <w:spacing w:before="240"/>
              <w:jc w:val="center"/>
              <w:rPr>
                <w:rFonts w:ascii="Arial" w:hAnsi="Arial" w:cs="Arial"/>
                <w:b/>
                <w:bCs/>
                <w:kern w:val="32"/>
                <w:sz w:val="16"/>
                <w:szCs w:val="16"/>
              </w:rPr>
            </w:pP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spacing w:after="0"/>
              <w:rPr>
                <w:rFonts w:ascii="Calibri" w:hAnsi="Calibri" w:cs="Arial"/>
                <w:sz w:val="16"/>
                <w:szCs w:val="16"/>
              </w:rPr>
            </w:pPr>
            <w:r w:rsidRPr="00533E8C">
              <w:rPr>
                <w:rFonts w:ascii="Calibri" w:hAnsi="Calibri" w:cs="Arial"/>
                <w:sz w:val="16"/>
                <w:szCs w:val="16"/>
              </w:rPr>
              <w:t>CRISTIANO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spacing w:after="0"/>
              <w:rPr>
                <w:rFonts w:ascii="Calibri" w:hAnsi="Calibri" w:cs="Arial"/>
                <w:sz w:val="16"/>
                <w:szCs w:val="16"/>
              </w:rPr>
            </w:pPr>
            <w:r w:rsidRPr="00533E8C">
              <w:rPr>
                <w:rFonts w:ascii="Calibri" w:hAnsi="Calibri" w:cs="Arial"/>
                <w:sz w:val="16"/>
                <w:szCs w:val="16"/>
              </w:rPr>
              <w:t>GIOVANNI</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spacing w:after="0"/>
              <w:rPr>
                <w:rFonts w:ascii="Calibri" w:hAnsi="Calibri" w:cs="Arial"/>
                <w:sz w:val="16"/>
                <w:szCs w:val="16"/>
              </w:rPr>
            </w:pPr>
            <w:r w:rsidRPr="00533E8C">
              <w:rPr>
                <w:rFonts w:ascii="Calibri" w:hAnsi="Calibri" w:cs="Arial"/>
                <w:sz w:val="16"/>
                <w:szCs w:val="16"/>
              </w:rPr>
              <w:t>DI LANNO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spacing w:after="0"/>
              <w:rPr>
                <w:rFonts w:ascii="Calibri" w:hAnsi="Calibri" w:cs="Arial"/>
                <w:sz w:val="16"/>
                <w:szCs w:val="16"/>
              </w:rPr>
            </w:pPr>
            <w:r w:rsidRPr="00533E8C">
              <w:rPr>
                <w:rFonts w:ascii="Calibri" w:hAnsi="Calibri" w:cs="Arial"/>
                <w:sz w:val="16"/>
                <w:szCs w:val="16"/>
              </w:rPr>
              <w:t>GENNARO</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spacing w:after="0"/>
              <w:rPr>
                <w:rFonts w:ascii="Calibri" w:hAnsi="Calibri" w:cs="Arial"/>
                <w:sz w:val="16"/>
                <w:szCs w:val="16"/>
              </w:rPr>
            </w:pPr>
            <w:r w:rsidRPr="00533E8C">
              <w:rPr>
                <w:rFonts w:ascii="Calibri" w:hAnsi="Calibri" w:cs="Arial"/>
                <w:sz w:val="16"/>
                <w:szCs w:val="16"/>
              </w:rPr>
              <w:t>FABOZZI</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spacing w:after="0"/>
              <w:rPr>
                <w:rFonts w:ascii="Calibri" w:hAnsi="Calibri" w:cs="Arial"/>
                <w:sz w:val="16"/>
                <w:szCs w:val="16"/>
              </w:rPr>
            </w:pPr>
            <w:r w:rsidRPr="00533E8C">
              <w:rPr>
                <w:rFonts w:ascii="Calibri" w:hAnsi="Calibri" w:cs="Arial"/>
                <w:sz w:val="16"/>
                <w:szCs w:val="16"/>
              </w:rPr>
              <w:t>DOMENICO</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spacing w:after="0"/>
              <w:rPr>
                <w:rFonts w:ascii="Calibri" w:hAnsi="Calibri" w:cs="Arial"/>
                <w:sz w:val="16"/>
                <w:szCs w:val="16"/>
              </w:rPr>
            </w:pPr>
            <w:r w:rsidRPr="00533E8C">
              <w:rPr>
                <w:rFonts w:ascii="Calibri" w:hAnsi="Calibri" w:cs="Arial"/>
                <w:sz w:val="16"/>
                <w:szCs w:val="16"/>
              </w:rPr>
              <w:t>PORTOLANO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spacing w:after="0"/>
              <w:rPr>
                <w:rFonts w:ascii="Calibri" w:hAnsi="Calibri" w:cs="Arial"/>
                <w:sz w:val="16"/>
                <w:szCs w:val="16"/>
              </w:rPr>
            </w:pPr>
            <w:r w:rsidRPr="00533E8C">
              <w:rPr>
                <w:rFonts w:ascii="Calibri" w:hAnsi="Calibri" w:cs="Arial"/>
                <w:sz w:val="16"/>
                <w:szCs w:val="16"/>
              </w:rPr>
              <w:t>ANGELO</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spacing w:after="0"/>
              <w:rPr>
                <w:rFonts w:ascii="Calibri" w:hAnsi="Calibri" w:cs="Arial"/>
                <w:sz w:val="16"/>
                <w:szCs w:val="16"/>
              </w:rPr>
            </w:pPr>
            <w:r w:rsidRPr="00533E8C">
              <w:rPr>
                <w:rFonts w:ascii="Calibri" w:hAnsi="Calibri" w:cs="Arial"/>
                <w:sz w:val="16"/>
                <w:szCs w:val="16"/>
              </w:rPr>
              <w:lastRenderedPageBreak/>
              <w:t>SANTORO</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spacing w:after="0"/>
              <w:rPr>
                <w:rFonts w:ascii="Calibri" w:hAnsi="Calibri" w:cs="Arial"/>
                <w:sz w:val="16"/>
                <w:szCs w:val="16"/>
              </w:rPr>
            </w:pPr>
            <w:r w:rsidRPr="00533E8C">
              <w:rPr>
                <w:rFonts w:ascii="Calibri" w:hAnsi="Calibri" w:cs="Arial"/>
                <w:sz w:val="16"/>
                <w:szCs w:val="16"/>
              </w:rPr>
              <w:t>ANTONIO</w:t>
            </w:r>
          </w:p>
        </w:tc>
      </w:tr>
      <w:tr w:rsidR="004543F0" w:rsidRPr="00533E8C"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43F0" w:rsidRPr="00533E8C" w:rsidRDefault="004543F0" w:rsidP="008E0D9B">
            <w:pPr>
              <w:spacing w:after="0"/>
              <w:rPr>
                <w:rFonts w:ascii="Calibri" w:hAnsi="Calibri" w:cs="Arial"/>
                <w:sz w:val="16"/>
                <w:szCs w:val="16"/>
              </w:rPr>
            </w:pPr>
            <w:r w:rsidRPr="00533E8C">
              <w:rPr>
                <w:rFonts w:ascii="Calibri" w:hAnsi="Calibri" w:cs="Arial"/>
                <w:sz w:val="16"/>
                <w:szCs w:val="16"/>
              </w:rPr>
              <w:t>SOL</w:t>
            </w:r>
          </w:p>
        </w:tc>
        <w:tc>
          <w:tcPr>
            <w:tcW w:w="5256" w:type="dxa"/>
            <w:tcBorders>
              <w:top w:val="single" w:sz="4" w:space="0" w:color="auto"/>
              <w:left w:val="nil"/>
              <w:bottom w:val="single" w:sz="4" w:space="0" w:color="auto"/>
              <w:right w:val="single" w:sz="4" w:space="0" w:color="auto"/>
            </w:tcBorders>
            <w:shd w:val="clear" w:color="auto" w:fill="auto"/>
            <w:vAlign w:val="center"/>
            <w:hideMark/>
          </w:tcPr>
          <w:p w:rsidR="004543F0" w:rsidRPr="00533E8C" w:rsidRDefault="004543F0" w:rsidP="008E0D9B">
            <w:pPr>
              <w:spacing w:after="0"/>
              <w:rPr>
                <w:rFonts w:ascii="Calibri" w:hAnsi="Calibri" w:cs="Arial"/>
                <w:sz w:val="16"/>
                <w:szCs w:val="16"/>
              </w:rPr>
            </w:pPr>
            <w:r w:rsidRPr="00533E8C">
              <w:rPr>
                <w:rFonts w:ascii="Calibri" w:hAnsi="Calibri" w:cs="Arial"/>
                <w:sz w:val="16"/>
                <w:szCs w:val="16"/>
              </w:rPr>
              <w:t>BIAGIO</w:t>
            </w:r>
          </w:p>
        </w:tc>
      </w:tr>
    </w:tbl>
    <w:p w:rsidR="004543F0" w:rsidRPr="00533E8C" w:rsidRDefault="004543F0" w:rsidP="004543F0">
      <w:pPr>
        <w:pStyle w:val="NormaleWeb"/>
        <w:spacing w:before="0" w:after="0" w:line="360" w:lineRule="auto"/>
        <w:jc w:val="both"/>
        <w:rPr>
          <w:rFonts w:ascii="Arial" w:hAnsi="Arial" w:cs="Arial"/>
          <w:bCs/>
          <w:sz w:val="16"/>
          <w:szCs w:val="16"/>
        </w:rPr>
      </w:pPr>
    </w:p>
    <w:p w:rsidR="004543F0" w:rsidRPr="008423E9" w:rsidRDefault="004543F0" w:rsidP="004543F0">
      <w:pPr>
        <w:pStyle w:val="NormaleWeb"/>
        <w:spacing w:before="0" w:after="0" w:line="360" w:lineRule="auto"/>
        <w:jc w:val="both"/>
        <w:rPr>
          <w:rFonts w:ascii="Arial" w:hAnsi="Arial" w:cs="Arial"/>
          <w:bCs/>
          <w:sz w:val="22"/>
          <w:szCs w:val="22"/>
        </w:rPr>
      </w:pPr>
    </w:p>
    <w:p w:rsidR="004543F0" w:rsidRPr="00F76F23" w:rsidRDefault="004543F0" w:rsidP="004543F0">
      <w:pPr>
        <w:pStyle w:val="NormaleWeb"/>
        <w:spacing w:before="0" w:after="0" w:line="360" w:lineRule="auto"/>
        <w:jc w:val="both"/>
        <w:rPr>
          <w:rFonts w:ascii="Arial" w:hAnsi="Arial" w:cs="Arial"/>
          <w:b/>
          <w:bCs/>
          <w:sz w:val="22"/>
          <w:szCs w:val="22"/>
        </w:rPr>
      </w:pPr>
      <w:bookmarkStart w:id="19" w:name="_Toc380597211"/>
      <w:bookmarkStart w:id="20" w:name="_Toc514430363"/>
      <w:r w:rsidRPr="00F76F23">
        <w:rPr>
          <w:rFonts w:ascii="Arial" w:hAnsi="Arial" w:cs="Arial"/>
          <w:b/>
          <w:bCs/>
          <w:sz w:val="22"/>
          <w:szCs w:val="22"/>
        </w:rPr>
        <w:t>Punti di raccolta</w:t>
      </w:r>
      <w:bookmarkEnd w:id="19"/>
      <w:bookmarkEnd w:id="20"/>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shd w:val="clear" w:color="auto" w:fill="F3F3F3"/>
        <w:tblCellMar>
          <w:left w:w="70" w:type="dxa"/>
          <w:right w:w="70" w:type="dxa"/>
        </w:tblCellMar>
        <w:tblLook w:val="0000" w:firstRow="0" w:lastRow="0" w:firstColumn="0" w:lastColumn="0" w:noHBand="0" w:noVBand="0"/>
      </w:tblPr>
      <w:tblGrid>
        <w:gridCol w:w="2581"/>
        <w:gridCol w:w="7041"/>
      </w:tblGrid>
      <w:tr w:rsidR="004543F0" w:rsidRPr="003764C1" w:rsidTr="008E0D9B">
        <w:trPr>
          <w:cantSplit/>
          <w:trHeight w:val="274"/>
          <w:jc w:val="center"/>
        </w:trPr>
        <w:tc>
          <w:tcPr>
            <w:tcW w:w="1341" w:type="pct"/>
            <w:tcBorders>
              <w:left w:val="single" w:sz="6" w:space="0" w:color="5F5F5F"/>
              <w:bottom w:val="single" w:sz="6" w:space="0" w:color="5F5F5F"/>
              <w:right w:val="single" w:sz="6" w:space="0" w:color="5F5F5F"/>
            </w:tcBorders>
            <w:shd w:val="clear" w:color="auto" w:fill="E6E6E6"/>
            <w:vAlign w:val="center"/>
          </w:tcPr>
          <w:p w:rsidR="004543F0" w:rsidRPr="006E69B7" w:rsidRDefault="004543F0" w:rsidP="008E0D9B">
            <w:pPr>
              <w:rPr>
                <w:rFonts w:ascii="Arial" w:hAnsi="Arial" w:cs="Arial"/>
                <w:i/>
                <w:iCs/>
                <w:sz w:val="20"/>
              </w:rPr>
            </w:pPr>
            <w:r w:rsidRPr="006E69B7">
              <w:rPr>
                <w:rFonts w:ascii="Arial" w:hAnsi="Arial" w:cs="Arial"/>
                <w:i/>
                <w:iCs/>
                <w:sz w:val="20"/>
              </w:rPr>
              <w:t>Punto di raccolta</w:t>
            </w:r>
          </w:p>
        </w:tc>
        <w:tc>
          <w:tcPr>
            <w:tcW w:w="3659" w:type="pct"/>
            <w:tcBorders>
              <w:left w:val="single" w:sz="6" w:space="0" w:color="5F5F5F"/>
              <w:bottom w:val="single" w:sz="6" w:space="0" w:color="5F5F5F"/>
              <w:right w:val="single" w:sz="6" w:space="0" w:color="5F5F5F"/>
            </w:tcBorders>
            <w:vAlign w:val="center"/>
          </w:tcPr>
          <w:p w:rsidR="004543F0" w:rsidRPr="006E69B7" w:rsidRDefault="004543F0" w:rsidP="008E0D9B">
            <w:pPr>
              <w:jc w:val="center"/>
              <w:rPr>
                <w:rFonts w:ascii="Arial" w:hAnsi="Arial" w:cs="Arial"/>
                <w:i/>
                <w:iCs/>
                <w:sz w:val="20"/>
              </w:rPr>
            </w:pPr>
            <w:r w:rsidRPr="006E257C">
              <w:rPr>
                <w:rFonts w:ascii="Arial" w:hAnsi="Arial" w:cs="Arial"/>
                <w:i/>
                <w:iCs/>
                <w:sz w:val="20"/>
              </w:rPr>
              <w:t>Descrizione</w:t>
            </w:r>
          </w:p>
        </w:tc>
      </w:tr>
      <w:tr w:rsidR="004543F0" w:rsidRPr="003764C1" w:rsidTr="008E0D9B">
        <w:trPr>
          <w:cantSplit/>
          <w:trHeight w:val="65"/>
          <w:jc w:val="center"/>
        </w:trPr>
        <w:tc>
          <w:tcPr>
            <w:tcW w:w="5000" w:type="pct"/>
            <w:gridSpan w:val="2"/>
            <w:tcBorders>
              <w:left w:val="nil"/>
              <w:bottom w:val="single" w:sz="6" w:space="0" w:color="5F5F5F"/>
              <w:right w:val="nil"/>
            </w:tcBorders>
            <w:vAlign w:val="center"/>
          </w:tcPr>
          <w:p w:rsidR="004543F0" w:rsidRPr="006E69B7" w:rsidRDefault="004543F0" w:rsidP="008E0D9B">
            <w:pPr>
              <w:rPr>
                <w:rFonts w:ascii="Arial" w:hAnsi="Arial" w:cs="Arial"/>
                <w:b/>
                <w:bCs/>
                <w:i/>
                <w:iCs/>
                <w:sz w:val="6"/>
                <w:highlight w:val="yellow"/>
              </w:rPr>
            </w:pPr>
          </w:p>
        </w:tc>
      </w:tr>
      <w:tr w:rsidR="004543F0" w:rsidRPr="004F7381" w:rsidTr="008E0D9B">
        <w:trPr>
          <w:cantSplit/>
          <w:trHeight w:val="555"/>
          <w:jc w:val="center"/>
        </w:trPr>
        <w:tc>
          <w:tcPr>
            <w:tcW w:w="1341" w:type="pct"/>
            <w:tcBorders>
              <w:left w:val="single" w:sz="6" w:space="0" w:color="5F5F5F"/>
              <w:bottom w:val="single" w:sz="6" w:space="0" w:color="5F5F5F"/>
              <w:right w:val="single" w:sz="6" w:space="0" w:color="5F5F5F"/>
            </w:tcBorders>
            <w:shd w:val="clear" w:color="auto" w:fill="F3F3F3"/>
            <w:vAlign w:val="center"/>
          </w:tcPr>
          <w:p w:rsidR="004543F0" w:rsidRPr="003764C1" w:rsidRDefault="004543F0" w:rsidP="008E0D9B">
            <w:pPr>
              <w:spacing w:before="40" w:after="40"/>
              <w:jc w:val="center"/>
              <w:rPr>
                <w:rFonts w:ascii="Arial" w:hAnsi="Arial" w:cs="Arial"/>
                <w:i/>
                <w:iCs/>
                <w:smallCaps/>
                <w:sz w:val="14"/>
                <w:highlight w:val="yellow"/>
              </w:rPr>
            </w:pPr>
            <w:r>
              <w:rPr>
                <w:noProof/>
                <w:color w:val="FFFFFF"/>
                <w:lang w:eastAsia="it-IT"/>
              </w:rPr>
              <w:drawing>
                <wp:inline distT="0" distB="0" distL="0" distR="0" wp14:anchorId="3C85255D" wp14:editId="5AF73035">
                  <wp:extent cx="365760" cy="365760"/>
                  <wp:effectExtent l="19050" t="0" r="0" b="0"/>
                  <wp:docPr id="244" name="Immagine 1" descr="167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75.JPG"/>
                          <pic:cNvPicPr>
                            <a:picLocks noChangeAspect="1" noChangeArrowheads="1"/>
                          </pic:cNvPicPr>
                        </pic:nvPicPr>
                        <pic:blipFill>
                          <a:blip r:embed="rId20" cstate="print"/>
                          <a:srcRect/>
                          <a:stretch>
                            <a:fillRect/>
                          </a:stretch>
                        </pic:blipFill>
                        <pic:spPr bwMode="auto">
                          <a:xfrm>
                            <a:off x="0" y="0"/>
                            <a:ext cx="365760" cy="365760"/>
                          </a:xfrm>
                          <a:prstGeom prst="rect">
                            <a:avLst/>
                          </a:prstGeom>
                          <a:noFill/>
                          <a:ln w="9525">
                            <a:noFill/>
                            <a:miter lim="800000"/>
                            <a:headEnd/>
                            <a:tailEnd/>
                          </a:ln>
                        </pic:spPr>
                      </pic:pic>
                    </a:graphicData>
                  </a:graphic>
                </wp:inline>
              </w:drawing>
            </w:r>
          </w:p>
        </w:tc>
        <w:tc>
          <w:tcPr>
            <w:tcW w:w="3659" w:type="pct"/>
            <w:tcBorders>
              <w:left w:val="single" w:sz="6" w:space="0" w:color="5F5F5F"/>
              <w:bottom w:val="single" w:sz="6" w:space="0" w:color="5F5F5F"/>
              <w:right w:val="single" w:sz="6" w:space="0" w:color="5F5F5F"/>
            </w:tcBorders>
            <w:vAlign w:val="center"/>
          </w:tcPr>
          <w:p w:rsidR="004543F0" w:rsidRDefault="004543F0" w:rsidP="008E0D9B">
            <w:pPr>
              <w:spacing w:before="40" w:after="40"/>
              <w:jc w:val="both"/>
              <w:rPr>
                <w:rFonts w:ascii="Arial" w:hAnsi="Arial" w:cs="Arial"/>
                <w:b/>
                <w:bCs/>
                <w:i/>
                <w:iCs/>
                <w:smallCaps/>
                <w:sz w:val="20"/>
              </w:rPr>
            </w:pPr>
            <w:r>
              <w:rPr>
                <w:rFonts w:ascii="Arial" w:hAnsi="Arial" w:cs="Arial"/>
                <w:b/>
                <w:bCs/>
                <w:i/>
                <w:iCs/>
                <w:smallCaps/>
                <w:sz w:val="20"/>
              </w:rPr>
              <w:t>Corpo di Guardia e Area Archeologica zona superiore –</w:t>
            </w:r>
          </w:p>
          <w:p w:rsidR="004543F0" w:rsidRDefault="004543F0" w:rsidP="008E0D9B">
            <w:pPr>
              <w:spacing w:before="40" w:after="40"/>
              <w:jc w:val="both"/>
              <w:rPr>
                <w:rFonts w:ascii="Arial" w:hAnsi="Arial" w:cs="Arial"/>
                <w:b/>
                <w:bCs/>
                <w:i/>
                <w:iCs/>
                <w:smallCaps/>
                <w:sz w:val="20"/>
              </w:rPr>
            </w:pPr>
            <w:r>
              <w:rPr>
                <w:rFonts w:ascii="Arial" w:hAnsi="Arial" w:cs="Arial"/>
                <w:b/>
                <w:bCs/>
                <w:i/>
                <w:iCs/>
                <w:smallCaps/>
                <w:sz w:val="20"/>
              </w:rPr>
              <w:t>piazzale antistante edificio corpo di guardia Via Terme Romane</w:t>
            </w:r>
          </w:p>
          <w:p w:rsidR="004543F0" w:rsidRPr="00BB5A92" w:rsidRDefault="004543F0" w:rsidP="008E0D9B">
            <w:pPr>
              <w:spacing w:before="40" w:after="40"/>
              <w:jc w:val="both"/>
              <w:rPr>
                <w:rFonts w:ascii="Arial" w:hAnsi="Arial" w:cs="Arial"/>
                <w:b/>
                <w:bCs/>
                <w:i/>
                <w:iCs/>
                <w:smallCaps/>
                <w:sz w:val="20"/>
              </w:rPr>
            </w:pPr>
            <w:r>
              <w:object w:dxaOrig="7515" w:dyaOrig="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92.55pt;height:135.65pt" o:ole="">
                  <v:imagedata r:id="rId21" o:title=""/>
                </v:shape>
                <o:OLEObject Type="Embed" ProgID="PBrush" ShapeID="_x0000_i1035" DrawAspect="Content" ObjectID="_1604996482" r:id="rId22"/>
              </w:object>
            </w:r>
          </w:p>
        </w:tc>
      </w:tr>
      <w:tr w:rsidR="004543F0" w:rsidRPr="004F7381" w:rsidTr="008E0D9B">
        <w:trPr>
          <w:cantSplit/>
          <w:trHeight w:val="555"/>
          <w:jc w:val="center"/>
        </w:trPr>
        <w:tc>
          <w:tcPr>
            <w:tcW w:w="1341" w:type="pct"/>
            <w:tcBorders>
              <w:left w:val="single" w:sz="6" w:space="0" w:color="5F5F5F"/>
              <w:bottom w:val="single" w:sz="6" w:space="0" w:color="5F5F5F"/>
              <w:right w:val="single" w:sz="6" w:space="0" w:color="5F5F5F"/>
            </w:tcBorders>
            <w:shd w:val="clear" w:color="auto" w:fill="F3F3F3"/>
            <w:vAlign w:val="center"/>
          </w:tcPr>
          <w:p w:rsidR="004543F0" w:rsidRPr="00BD2097" w:rsidRDefault="004543F0" w:rsidP="008E0D9B">
            <w:pPr>
              <w:spacing w:before="40" w:after="40"/>
              <w:jc w:val="center"/>
              <w:rPr>
                <w:color w:val="FFFFFF"/>
              </w:rPr>
            </w:pPr>
            <w:r>
              <w:rPr>
                <w:noProof/>
                <w:color w:val="FFFFFF"/>
                <w:lang w:eastAsia="it-IT"/>
              </w:rPr>
              <w:drawing>
                <wp:inline distT="0" distB="0" distL="0" distR="0" wp14:anchorId="58014FC6" wp14:editId="455E35B2">
                  <wp:extent cx="365760" cy="365760"/>
                  <wp:effectExtent l="19050" t="0" r="0" b="0"/>
                  <wp:docPr id="3" name="Immagine 3" descr="167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75.JPG"/>
                          <pic:cNvPicPr>
                            <a:picLocks noChangeAspect="1" noChangeArrowheads="1"/>
                          </pic:cNvPicPr>
                        </pic:nvPicPr>
                        <pic:blipFill>
                          <a:blip r:embed="rId20" cstate="print"/>
                          <a:srcRect/>
                          <a:stretch>
                            <a:fillRect/>
                          </a:stretch>
                        </pic:blipFill>
                        <pic:spPr bwMode="auto">
                          <a:xfrm>
                            <a:off x="0" y="0"/>
                            <a:ext cx="365760" cy="365760"/>
                          </a:xfrm>
                          <a:prstGeom prst="rect">
                            <a:avLst/>
                          </a:prstGeom>
                          <a:noFill/>
                          <a:ln w="9525">
                            <a:noFill/>
                            <a:miter lim="800000"/>
                            <a:headEnd/>
                            <a:tailEnd/>
                          </a:ln>
                        </pic:spPr>
                      </pic:pic>
                    </a:graphicData>
                  </a:graphic>
                </wp:inline>
              </w:drawing>
            </w:r>
          </w:p>
        </w:tc>
        <w:tc>
          <w:tcPr>
            <w:tcW w:w="3659" w:type="pct"/>
            <w:tcBorders>
              <w:left w:val="single" w:sz="6" w:space="0" w:color="5F5F5F"/>
              <w:bottom w:val="single" w:sz="6" w:space="0" w:color="5F5F5F"/>
              <w:right w:val="single" w:sz="6" w:space="0" w:color="5F5F5F"/>
            </w:tcBorders>
            <w:vAlign w:val="center"/>
          </w:tcPr>
          <w:p w:rsidR="004543F0" w:rsidRDefault="004543F0" w:rsidP="008E0D9B">
            <w:pPr>
              <w:spacing w:before="40" w:after="40"/>
              <w:jc w:val="both"/>
              <w:rPr>
                <w:rFonts w:ascii="Arial" w:hAnsi="Arial" w:cs="Arial"/>
                <w:b/>
                <w:bCs/>
                <w:i/>
                <w:iCs/>
                <w:smallCaps/>
                <w:sz w:val="20"/>
              </w:rPr>
            </w:pPr>
            <w:r>
              <w:rPr>
                <w:rFonts w:ascii="Arial" w:hAnsi="Arial" w:cs="Arial"/>
                <w:b/>
                <w:bCs/>
                <w:i/>
                <w:iCs/>
                <w:smallCaps/>
                <w:sz w:val="20"/>
              </w:rPr>
              <w:t>Area archeologica zona inferiore –piazzale antistante Tempio di Diana (piazza Alcide De Gasperi)</w:t>
            </w:r>
          </w:p>
          <w:p w:rsidR="004543F0" w:rsidRDefault="004543F0" w:rsidP="008E0D9B">
            <w:pPr>
              <w:spacing w:before="40" w:after="40"/>
              <w:jc w:val="both"/>
              <w:rPr>
                <w:rFonts w:ascii="Arial" w:hAnsi="Arial" w:cs="Arial"/>
                <w:b/>
                <w:bCs/>
                <w:i/>
                <w:iCs/>
                <w:smallCaps/>
                <w:sz w:val="20"/>
              </w:rPr>
            </w:pPr>
          </w:p>
          <w:p w:rsidR="004543F0" w:rsidRPr="00BB5A92" w:rsidRDefault="004543F0" w:rsidP="008E0D9B">
            <w:pPr>
              <w:spacing w:before="40" w:after="40"/>
              <w:jc w:val="both"/>
              <w:rPr>
                <w:rFonts w:ascii="Arial" w:hAnsi="Arial" w:cs="Arial"/>
                <w:b/>
                <w:bCs/>
                <w:i/>
                <w:iCs/>
                <w:smallCaps/>
                <w:sz w:val="20"/>
              </w:rPr>
            </w:pPr>
            <w:r>
              <w:object w:dxaOrig="6765" w:dyaOrig="5175">
                <v:shape id="_x0000_i1036" type="#_x0000_t75" style="width:189.2pt;height:140.65pt" o:ole="">
                  <v:imagedata r:id="rId23" o:title=""/>
                </v:shape>
                <o:OLEObject Type="Embed" ProgID="PBrush" ShapeID="_x0000_i1036" DrawAspect="Content" ObjectID="_1604996483" r:id="rId24"/>
              </w:object>
            </w:r>
          </w:p>
        </w:tc>
      </w:tr>
      <w:tr w:rsidR="004543F0" w:rsidRPr="003764C1" w:rsidTr="008E0D9B">
        <w:trPr>
          <w:cantSplit/>
          <w:trHeight w:val="274"/>
          <w:jc w:val="center"/>
        </w:trPr>
        <w:tc>
          <w:tcPr>
            <w:tcW w:w="1341" w:type="pct"/>
            <w:tcBorders>
              <w:left w:val="single" w:sz="6" w:space="0" w:color="5F5F5F"/>
              <w:bottom w:val="single" w:sz="6" w:space="0" w:color="5F5F5F"/>
              <w:right w:val="single" w:sz="6" w:space="0" w:color="5F5F5F"/>
            </w:tcBorders>
            <w:shd w:val="clear" w:color="auto" w:fill="E6E6E6"/>
            <w:vAlign w:val="center"/>
          </w:tcPr>
          <w:p w:rsidR="004543F0" w:rsidRPr="006E69B7" w:rsidRDefault="004543F0" w:rsidP="008E0D9B">
            <w:pPr>
              <w:rPr>
                <w:rFonts w:ascii="Arial" w:hAnsi="Arial" w:cs="Arial"/>
                <w:i/>
                <w:iCs/>
                <w:sz w:val="20"/>
              </w:rPr>
            </w:pPr>
            <w:r w:rsidRPr="006E69B7">
              <w:rPr>
                <w:rFonts w:ascii="Arial" w:hAnsi="Arial" w:cs="Arial"/>
                <w:i/>
                <w:iCs/>
                <w:sz w:val="20"/>
              </w:rPr>
              <w:t>Accessi utilizzabili dai mezzi di soccorso</w:t>
            </w:r>
          </w:p>
        </w:tc>
        <w:tc>
          <w:tcPr>
            <w:tcW w:w="3659" w:type="pct"/>
            <w:tcBorders>
              <w:left w:val="single" w:sz="6" w:space="0" w:color="5F5F5F"/>
              <w:bottom w:val="single" w:sz="6" w:space="0" w:color="5F5F5F"/>
              <w:right w:val="single" w:sz="6" w:space="0" w:color="5F5F5F"/>
            </w:tcBorders>
            <w:vAlign w:val="center"/>
          </w:tcPr>
          <w:p w:rsidR="004543F0" w:rsidRPr="006E69B7" w:rsidRDefault="004543F0" w:rsidP="008E0D9B">
            <w:pPr>
              <w:jc w:val="center"/>
              <w:rPr>
                <w:rFonts w:ascii="Arial" w:hAnsi="Arial" w:cs="Arial"/>
                <w:i/>
                <w:iCs/>
                <w:sz w:val="20"/>
              </w:rPr>
            </w:pPr>
            <w:r w:rsidRPr="006E257C">
              <w:rPr>
                <w:rFonts w:ascii="Arial" w:hAnsi="Arial" w:cs="Arial"/>
                <w:i/>
                <w:iCs/>
                <w:sz w:val="20"/>
              </w:rPr>
              <w:t>Descrizione</w:t>
            </w:r>
          </w:p>
        </w:tc>
      </w:tr>
      <w:tr w:rsidR="004543F0" w:rsidRPr="003764C1" w:rsidTr="008E0D9B">
        <w:trPr>
          <w:cantSplit/>
          <w:trHeight w:val="65"/>
          <w:jc w:val="center"/>
        </w:trPr>
        <w:tc>
          <w:tcPr>
            <w:tcW w:w="5000" w:type="pct"/>
            <w:gridSpan w:val="2"/>
            <w:tcBorders>
              <w:left w:val="nil"/>
              <w:bottom w:val="single" w:sz="6" w:space="0" w:color="5F5F5F"/>
              <w:right w:val="nil"/>
            </w:tcBorders>
            <w:vAlign w:val="center"/>
          </w:tcPr>
          <w:p w:rsidR="004543F0" w:rsidRPr="006E69B7" w:rsidRDefault="004543F0" w:rsidP="008E0D9B">
            <w:pPr>
              <w:rPr>
                <w:rFonts w:ascii="Arial" w:hAnsi="Arial" w:cs="Arial"/>
                <w:b/>
                <w:bCs/>
                <w:i/>
                <w:iCs/>
                <w:sz w:val="6"/>
                <w:highlight w:val="yellow"/>
              </w:rPr>
            </w:pPr>
          </w:p>
        </w:tc>
      </w:tr>
      <w:tr w:rsidR="004543F0" w:rsidRPr="004F7381" w:rsidTr="008E0D9B">
        <w:trPr>
          <w:cantSplit/>
          <w:trHeight w:val="555"/>
          <w:jc w:val="center"/>
        </w:trPr>
        <w:tc>
          <w:tcPr>
            <w:tcW w:w="1341" w:type="pct"/>
            <w:tcBorders>
              <w:left w:val="single" w:sz="6" w:space="0" w:color="5F5F5F"/>
              <w:bottom w:val="single" w:sz="6" w:space="0" w:color="5F5F5F"/>
              <w:right w:val="single" w:sz="6" w:space="0" w:color="5F5F5F"/>
            </w:tcBorders>
            <w:shd w:val="clear" w:color="auto" w:fill="F3F3F3"/>
            <w:vAlign w:val="center"/>
          </w:tcPr>
          <w:p w:rsidR="004543F0" w:rsidRPr="00190465" w:rsidRDefault="004543F0" w:rsidP="008E0D9B">
            <w:pPr>
              <w:spacing w:before="40" w:after="40"/>
              <w:jc w:val="center"/>
              <w:rPr>
                <w:rFonts w:ascii="Arial" w:hAnsi="Arial" w:cs="Arial"/>
                <w:i/>
                <w:iCs/>
                <w:smallCaps/>
                <w:sz w:val="14"/>
              </w:rPr>
            </w:pPr>
            <w:r>
              <w:rPr>
                <w:rFonts w:ascii="Arial" w:hAnsi="Arial" w:cs="Arial"/>
                <w:b/>
                <w:bCs/>
                <w:i/>
                <w:iCs/>
                <w:smallCaps/>
                <w:sz w:val="20"/>
              </w:rPr>
              <w:t>Via Terme Romane</w:t>
            </w:r>
          </w:p>
        </w:tc>
        <w:tc>
          <w:tcPr>
            <w:tcW w:w="3659" w:type="pct"/>
            <w:tcBorders>
              <w:left w:val="single" w:sz="6" w:space="0" w:color="5F5F5F"/>
              <w:bottom w:val="single" w:sz="6" w:space="0" w:color="5F5F5F"/>
              <w:right w:val="single" w:sz="6" w:space="0" w:color="5F5F5F"/>
            </w:tcBorders>
            <w:vAlign w:val="center"/>
          </w:tcPr>
          <w:p w:rsidR="004543F0" w:rsidRDefault="004543F0" w:rsidP="008E0D9B">
            <w:pPr>
              <w:spacing w:before="40" w:after="40"/>
              <w:jc w:val="both"/>
              <w:rPr>
                <w:rFonts w:ascii="Arial" w:hAnsi="Arial" w:cs="Arial"/>
                <w:b/>
                <w:bCs/>
                <w:i/>
                <w:iCs/>
                <w:smallCaps/>
                <w:sz w:val="20"/>
              </w:rPr>
            </w:pPr>
          </w:p>
          <w:p w:rsidR="004543F0" w:rsidRDefault="004543F0" w:rsidP="008E0D9B">
            <w:pPr>
              <w:spacing w:before="40" w:after="40"/>
              <w:jc w:val="both"/>
              <w:rPr>
                <w:rFonts w:ascii="Arial" w:hAnsi="Arial" w:cs="Arial"/>
                <w:b/>
                <w:bCs/>
                <w:i/>
                <w:iCs/>
                <w:smallCaps/>
                <w:sz w:val="20"/>
              </w:rPr>
            </w:pPr>
            <w:r>
              <w:rPr>
                <w:rFonts w:ascii="Arial" w:hAnsi="Arial" w:cs="Arial"/>
                <w:b/>
                <w:bCs/>
                <w:i/>
                <w:iCs/>
                <w:smallCaps/>
                <w:sz w:val="20"/>
              </w:rPr>
              <w:t>Piazzale antistante edificio corpo di guardia Via Terme Romane</w:t>
            </w:r>
          </w:p>
          <w:p w:rsidR="004543F0" w:rsidRPr="00BB5A92" w:rsidRDefault="004543F0" w:rsidP="008E0D9B">
            <w:pPr>
              <w:spacing w:before="40" w:after="40"/>
              <w:jc w:val="both"/>
              <w:rPr>
                <w:rFonts w:ascii="Arial" w:hAnsi="Arial" w:cs="Arial"/>
                <w:b/>
                <w:bCs/>
                <w:i/>
                <w:iCs/>
                <w:smallCaps/>
                <w:sz w:val="20"/>
              </w:rPr>
            </w:pPr>
          </w:p>
        </w:tc>
      </w:tr>
      <w:tr w:rsidR="004543F0" w:rsidRPr="004F7381" w:rsidTr="008E0D9B">
        <w:trPr>
          <w:cantSplit/>
          <w:trHeight w:val="555"/>
          <w:jc w:val="center"/>
        </w:trPr>
        <w:tc>
          <w:tcPr>
            <w:tcW w:w="1341" w:type="pct"/>
            <w:tcBorders>
              <w:left w:val="single" w:sz="6" w:space="0" w:color="5F5F5F"/>
              <w:bottom w:val="single" w:sz="6" w:space="0" w:color="5F5F5F"/>
              <w:right w:val="single" w:sz="6" w:space="0" w:color="5F5F5F"/>
            </w:tcBorders>
            <w:shd w:val="clear" w:color="auto" w:fill="F3F3F3"/>
            <w:vAlign w:val="center"/>
          </w:tcPr>
          <w:p w:rsidR="004543F0" w:rsidRDefault="004543F0" w:rsidP="008E0D9B">
            <w:pPr>
              <w:spacing w:before="40" w:after="40"/>
              <w:jc w:val="center"/>
              <w:rPr>
                <w:rFonts w:ascii="Arial" w:hAnsi="Arial" w:cs="Arial"/>
                <w:b/>
                <w:bCs/>
                <w:i/>
                <w:iCs/>
                <w:smallCaps/>
                <w:sz w:val="20"/>
              </w:rPr>
            </w:pPr>
            <w:r>
              <w:rPr>
                <w:rFonts w:ascii="Arial" w:hAnsi="Arial" w:cs="Arial"/>
                <w:b/>
                <w:bCs/>
                <w:i/>
                <w:iCs/>
                <w:smallCaps/>
                <w:sz w:val="20"/>
              </w:rPr>
              <w:lastRenderedPageBreak/>
              <w:t>Via Lucullo</w:t>
            </w:r>
          </w:p>
        </w:tc>
        <w:tc>
          <w:tcPr>
            <w:tcW w:w="3659" w:type="pct"/>
            <w:tcBorders>
              <w:left w:val="single" w:sz="6" w:space="0" w:color="5F5F5F"/>
              <w:bottom w:val="single" w:sz="6" w:space="0" w:color="5F5F5F"/>
              <w:right w:val="single" w:sz="6" w:space="0" w:color="5F5F5F"/>
            </w:tcBorders>
            <w:vAlign w:val="center"/>
          </w:tcPr>
          <w:p w:rsidR="004543F0" w:rsidRDefault="004543F0" w:rsidP="008E0D9B">
            <w:pPr>
              <w:spacing w:before="40" w:after="40"/>
              <w:jc w:val="both"/>
              <w:rPr>
                <w:rFonts w:ascii="Arial" w:hAnsi="Arial" w:cs="Arial"/>
                <w:b/>
                <w:bCs/>
                <w:i/>
                <w:iCs/>
                <w:smallCaps/>
                <w:sz w:val="20"/>
              </w:rPr>
            </w:pPr>
            <w:r>
              <w:rPr>
                <w:rFonts w:ascii="Arial" w:hAnsi="Arial" w:cs="Arial"/>
                <w:b/>
                <w:bCs/>
                <w:i/>
                <w:iCs/>
                <w:smallCaps/>
                <w:sz w:val="20"/>
              </w:rPr>
              <w:t>Cancello via Lucullo con accesso zona anfiteatro con attacco VVF</w:t>
            </w:r>
          </w:p>
        </w:tc>
      </w:tr>
      <w:tr w:rsidR="004543F0" w:rsidRPr="004F7381" w:rsidTr="008E0D9B">
        <w:trPr>
          <w:cantSplit/>
          <w:trHeight w:val="65"/>
          <w:jc w:val="center"/>
        </w:trPr>
        <w:tc>
          <w:tcPr>
            <w:tcW w:w="5000" w:type="pct"/>
            <w:gridSpan w:val="2"/>
            <w:tcBorders>
              <w:left w:val="nil"/>
              <w:bottom w:val="single" w:sz="6" w:space="0" w:color="5F5F5F"/>
              <w:right w:val="nil"/>
            </w:tcBorders>
            <w:vAlign w:val="center"/>
          </w:tcPr>
          <w:p w:rsidR="004543F0" w:rsidRPr="006E69B7" w:rsidRDefault="004543F0" w:rsidP="008E0D9B">
            <w:pPr>
              <w:rPr>
                <w:rFonts w:ascii="Arial" w:hAnsi="Arial" w:cs="Arial"/>
                <w:b/>
                <w:bCs/>
                <w:i/>
                <w:iCs/>
                <w:sz w:val="6"/>
              </w:rPr>
            </w:pPr>
          </w:p>
        </w:tc>
      </w:tr>
    </w:tbl>
    <w:p w:rsidR="004543F0" w:rsidRDefault="004543F0" w:rsidP="004543F0">
      <w:pPr>
        <w:tabs>
          <w:tab w:val="left" w:pos="180"/>
        </w:tabs>
        <w:spacing w:before="120"/>
        <w:rPr>
          <w:rFonts w:ascii="Arial" w:hAnsi="Arial" w:cs="Arial"/>
          <w:i/>
          <w:iCs/>
          <w:smallCaps/>
          <w:sz w:val="20"/>
        </w:rPr>
      </w:pPr>
    </w:p>
    <w:p w:rsidR="004543F0" w:rsidRDefault="004543F0" w:rsidP="004543F0">
      <w:pPr>
        <w:rPr>
          <w:rFonts w:ascii="Arial" w:hAnsi="Arial" w:cs="Arial"/>
          <w:i/>
          <w:iCs/>
          <w:smallCaps/>
          <w:sz w:val="20"/>
        </w:rPr>
      </w:pPr>
      <w:r>
        <w:rPr>
          <w:rFonts w:ascii="Arial" w:hAnsi="Arial" w:cs="Arial"/>
          <w:i/>
          <w:iCs/>
          <w:smallCaps/>
          <w:sz w:val="20"/>
        </w:rPr>
        <w:br w:type="page"/>
      </w:r>
    </w:p>
    <w:bookmarkEnd w:id="12"/>
    <w:p w:rsidR="004543F0" w:rsidRPr="004F7381" w:rsidRDefault="004543F0" w:rsidP="004543F0">
      <w:pPr>
        <w:tabs>
          <w:tab w:val="left" w:pos="180"/>
        </w:tabs>
        <w:spacing w:before="120"/>
        <w:rPr>
          <w:rFonts w:ascii="Arial" w:hAnsi="Arial" w:cs="Arial"/>
          <w:i/>
          <w:iCs/>
          <w:smallCaps/>
          <w:sz w:val="20"/>
        </w:rPr>
      </w:pPr>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094"/>
        <w:gridCol w:w="3736"/>
        <w:gridCol w:w="1891"/>
        <w:gridCol w:w="1901"/>
      </w:tblGrid>
      <w:tr w:rsidR="004543F0" w:rsidTr="008E0D9B">
        <w:trPr>
          <w:cantSplit/>
          <w:trHeight w:val="270"/>
          <w:jc w:val="center"/>
        </w:trPr>
        <w:tc>
          <w:tcPr>
            <w:tcW w:w="2123" w:type="dxa"/>
            <w:tcBorders>
              <w:top w:val="outset" w:sz="6" w:space="0" w:color="auto"/>
              <w:left w:val="outset" w:sz="6" w:space="0" w:color="auto"/>
              <w:bottom w:val="outset" w:sz="6" w:space="0" w:color="auto"/>
              <w:right w:val="outset" w:sz="6" w:space="0" w:color="auto"/>
            </w:tcBorders>
            <w:shd w:val="clear" w:color="auto" w:fill="D3D3D3"/>
            <w:vAlign w:val="center"/>
          </w:tcPr>
          <w:p w:rsidR="004543F0" w:rsidRDefault="004543F0" w:rsidP="008E0D9B">
            <w:pPr>
              <w:spacing w:before="100" w:after="100"/>
              <w:jc w:val="center"/>
              <w:rPr>
                <w:color w:val="999999"/>
              </w:rPr>
            </w:pPr>
            <w:r>
              <w:rPr>
                <w:color w:val="5F5F5F"/>
              </w:rPr>
              <w:br w:type="page"/>
            </w:r>
            <w:r w:rsidRPr="00B35BBC">
              <w:rPr>
                <w:rFonts w:ascii="Arial" w:hAnsi="Arial" w:cs="Arial"/>
                <w:b/>
                <w:bCs/>
                <w:color w:val="777777"/>
                <w:sz w:val="20"/>
              </w:rPr>
              <w:t>PLESSO</w:t>
            </w:r>
          </w:p>
        </w:tc>
        <w:tc>
          <w:tcPr>
            <w:tcW w:w="7655" w:type="dxa"/>
            <w:gridSpan w:val="3"/>
            <w:tcBorders>
              <w:top w:val="outset" w:sz="6" w:space="0" w:color="auto"/>
              <w:left w:val="outset" w:sz="6" w:space="0" w:color="auto"/>
              <w:bottom w:val="outset" w:sz="6" w:space="0" w:color="auto"/>
              <w:right w:val="outset" w:sz="6" w:space="0" w:color="auto"/>
            </w:tcBorders>
            <w:vAlign w:val="center"/>
          </w:tcPr>
          <w:p w:rsidR="004543F0" w:rsidRPr="00BD7ABA" w:rsidRDefault="004543F0" w:rsidP="008E0D9B">
            <w:pPr>
              <w:spacing w:before="40" w:after="40"/>
              <w:jc w:val="center"/>
              <w:rPr>
                <w:rFonts w:ascii="Arial" w:hAnsi="Arial" w:cs="Arial"/>
                <w:b/>
                <w:bCs/>
                <w:iCs/>
                <w:smallCaps/>
                <w:color w:val="5F5F5F"/>
              </w:rPr>
            </w:pPr>
            <w:r>
              <w:rPr>
                <w:rFonts w:ascii="Arial" w:hAnsi="Arial" w:cs="Arial"/>
                <w:b/>
                <w:bCs/>
                <w:iCs/>
                <w:smallCaps/>
                <w:color w:val="5F5F5F"/>
              </w:rPr>
              <w:t>MUSEO ARCHEOLOGICO DEI CAMPI FLEGREI NEL CASTELLO DI BAIA</w:t>
            </w:r>
          </w:p>
        </w:tc>
      </w:tr>
      <w:tr w:rsidR="004543F0" w:rsidTr="008E0D9B">
        <w:trPr>
          <w:cantSplit/>
          <w:trHeight w:val="60"/>
          <w:jc w:val="center"/>
        </w:trPr>
        <w:tc>
          <w:tcPr>
            <w:tcW w:w="9778" w:type="dxa"/>
            <w:gridSpan w:val="4"/>
            <w:tcBorders>
              <w:top w:val="outset" w:sz="6" w:space="0" w:color="auto"/>
              <w:left w:val="outset" w:sz="6" w:space="0" w:color="auto"/>
              <w:bottom w:val="outset" w:sz="6" w:space="0" w:color="auto"/>
              <w:right w:val="outset" w:sz="6" w:space="0" w:color="auto"/>
            </w:tcBorders>
            <w:vAlign w:val="center"/>
          </w:tcPr>
          <w:p w:rsidR="004543F0" w:rsidRDefault="004543F0" w:rsidP="008E0D9B">
            <w:pPr>
              <w:spacing w:before="100" w:beforeAutospacing="1" w:after="100" w:afterAutospacing="1"/>
              <w:rPr>
                <w:color w:val="999999"/>
              </w:rPr>
            </w:pPr>
            <w:r>
              <w:rPr>
                <w:rFonts w:ascii="Arial" w:hAnsi="Arial" w:cs="Arial"/>
                <w:i/>
                <w:iCs/>
                <w:color w:val="5F5F5F"/>
                <w:sz w:val="6"/>
              </w:rPr>
              <w:t xml:space="preserve">  </w:t>
            </w:r>
          </w:p>
        </w:tc>
      </w:tr>
      <w:tr w:rsidR="004543F0" w:rsidTr="008E0D9B">
        <w:trPr>
          <w:cantSplit/>
          <w:trHeight w:val="150"/>
          <w:jc w:val="center"/>
        </w:trPr>
        <w:tc>
          <w:tcPr>
            <w:tcW w:w="2123"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543F0" w:rsidRDefault="004543F0" w:rsidP="008E0D9B">
            <w:pPr>
              <w:spacing w:before="40" w:after="40"/>
              <w:jc w:val="center"/>
              <w:rPr>
                <w:color w:val="999999"/>
              </w:rPr>
            </w:pPr>
            <w:r>
              <w:rPr>
                <w:rFonts w:ascii="Arial" w:hAnsi="Arial" w:cs="Arial"/>
                <w:b/>
                <w:bCs/>
                <w:color w:val="5F5F5F"/>
                <w:sz w:val="16"/>
              </w:rPr>
              <w:t>Indirizzo</w:t>
            </w:r>
          </w:p>
        </w:tc>
        <w:tc>
          <w:tcPr>
            <w:tcW w:w="3809" w:type="dxa"/>
            <w:tcBorders>
              <w:top w:val="outset" w:sz="6" w:space="0" w:color="auto"/>
              <w:left w:val="outset" w:sz="6" w:space="0" w:color="auto"/>
              <w:bottom w:val="outset" w:sz="6" w:space="0" w:color="auto"/>
              <w:right w:val="outset" w:sz="6" w:space="0" w:color="auto"/>
            </w:tcBorders>
            <w:shd w:val="clear" w:color="auto" w:fill="F5F5F5"/>
            <w:vAlign w:val="center"/>
          </w:tcPr>
          <w:p w:rsidR="004543F0" w:rsidRDefault="004543F0" w:rsidP="008E0D9B">
            <w:pPr>
              <w:spacing w:before="40" w:after="40"/>
              <w:jc w:val="center"/>
              <w:rPr>
                <w:color w:val="999999"/>
              </w:rPr>
            </w:pPr>
            <w:r>
              <w:rPr>
                <w:rFonts w:ascii="Arial" w:hAnsi="Arial" w:cs="Arial"/>
                <w:smallCaps/>
                <w:color w:val="5F5F5F"/>
                <w:sz w:val="14"/>
              </w:rPr>
              <w:t>INDIRIZZO</w:t>
            </w:r>
          </w:p>
        </w:tc>
        <w:tc>
          <w:tcPr>
            <w:tcW w:w="1920" w:type="dxa"/>
            <w:tcBorders>
              <w:top w:val="outset" w:sz="6" w:space="0" w:color="auto"/>
              <w:left w:val="outset" w:sz="6" w:space="0" w:color="auto"/>
              <w:bottom w:val="outset" w:sz="6" w:space="0" w:color="auto"/>
              <w:right w:val="outset" w:sz="6" w:space="0" w:color="auto"/>
            </w:tcBorders>
            <w:shd w:val="clear" w:color="auto" w:fill="F5F5F5"/>
            <w:vAlign w:val="center"/>
          </w:tcPr>
          <w:p w:rsidR="004543F0" w:rsidRDefault="004543F0" w:rsidP="008E0D9B">
            <w:pPr>
              <w:spacing w:before="40" w:after="40"/>
              <w:jc w:val="center"/>
              <w:rPr>
                <w:color w:val="999999"/>
              </w:rPr>
            </w:pPr>
            <w:r>
              <w:rPr>
                <w:rFonts w:ascii="Arial" w:hAnsi="Arial" w:cs="Arial"/>
                <w:smallCaps/>
                <w:color w:val="5F5F5F"/>
                <w:sz w:val="14"/>
              </w:rPr>
              <w:t>CITTA’ – C.A.P.</w:t>
            </w:r>
          </w:p>
        </w:tc>
        <w:tc>
          <w:tcPr>
            <w:tcW w:w="1926" w:type="dxa"/>
            <w:tcBorders>
              <w:top w:val="outset" w:sz="6" w:space="0" w:color="auto"/>
              <w:left w:val="outset" w:sz="6" w:space="0" w:color="auto"/>
              <w:bottom w:val="outset" w:sz="6" w:space="0" w:color="auto"/>
              <w:right w:val="outset" w:sz="6" w:space="0" w:color="auto"/>
            </w:tcBorders>
            <w:shd w:val="clear" w:color="auto" w:fill="F5F5F5"/>
            <w:vAlign w:val="center"/>
          </w:tcPr>
          <w:p w:rsidR="004543F0" w:rsidRDefault="004543F0" w:rsidP="008E0D9B">
            <w:pPr>
              <w:spacing w:before="40" w:after="40"/>
              <w:jc w:val="center"/>
              <w:rPr>
                <w:color w:val="999999"/>
              </w:rPr>
            </w:pPr>
            <w:r>
              <w:rPr>
                <w:rFonts w:ascii="Arial" w:hAnsi="Arial" w:cs="Arial"/>
                <w:smallCaps/>
                <w:color w:val="5F5F5F"/>
                <w:sz w:val="14"/>
              </w:rPr>
              <w:t>PROVINCIA</w:t>
            </w:r>
          </w:p>
        </w:tc>
      </w:tr>
      <w:tr w:rsidR="004543F0" w:rsidTr="008E0D9B">
        <w:trPr>
          <w:cantSplit/>
          <w:trHeight w:val="3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543F0" w:rsidRDefault="004543F0" w:rsidP="008E0D9B">
            <w:pPr>
              <w:rPr>
                <w:color w:val="999999"/>
              </w:rPr>
            </w:pPr>
          </w:p>
        </w:tc>
        <w:tc>
          <w:tcPr>
            <w:tcW w:w="3809" w:type="dxa"/>
            <w:tcBorders>
              <w:top w:val="outset" w:sz="6" w:space="0" w:color="auto"/>
              <w:left w:val="outset" w:sz="6" w:space="0" w:color="auto"/>
              <w:bottom w:val="outset" w:sz="6" w:space="0" w:color="auto"/>
              <w:right w:val="outset" w:sz="6" w:space="0" w:color="auto"/>
            </w:tcBorders>
            <w:vAlign w:val="center"/>
          </w:tcPr>
          <w:p w:rsidR="004543F0" w:rsidRDefault="004543F0" w:rsidP="008E0D9B">
            <w:pPr>
              <w:spacing w:before="120" w:after="120"/>
              <w:jc w:val="center"/>
              <w:rPr>
                <w:color w:val="999999"/>
              </w:rPr>
            </w:pPr>
            <w:r w:rsidRPr="00EE4012">
              <w:rPr>
                <w:rFonts w:ascii="Arial" w:hAnsi="Arial" w:cs="Arial"/>
                <w:bCs/>
                <w:iCs/>
                <w:color w:val="5F5F5F"/>
                <w:sz w:val="18"/>
              </w:rPr>
              <w:t>Via Castello</w:t>
            </w:r>
          </w:p>
        </w:tc>
        <w:tc>
          <w:tcPr>
            <w:tcW w:w="1920" w:type="dxa"/>
            <w:tcBorders>
              <w:top w:val="outset" w:sz="6" w:space="0" w:color="auto"/>
              <w:left w:val="outset" w:sz="6" w:space="0" w:color="auto"/>
              <w:bottom w:val="outset" w:sz="6" w:space="0" w:color="auto"/>
              <w:right w:val="outset" w:sz="6" w:space="0" w:color="auto"/>
            </w:tcBorders>
            <w:vAlign w:val="center"/>
          </w:tcPr>
          <w:p w:rsidR="004543F0" w:rsidRPr="00EA4175" w:rsidRDefault="004543F0" w:rsidP="008E0D9B">
            <w:pPr>
              <w:spacing w:before="120" w:after="120"/>
              <w:jc w:val="center"/>
              <w:rPr>
                <w:rFonts w:ascii="Arial" w:hAnsi="Arial" w:cs="Arial"/>
                <w:bCs/>
                <w:iCs/>
                <w:color w:val="5F5F5F"/>
                <w:sz w:val="18"/>
              </w:rPr>
            </w:pPr>
            <w:r>
              <w:rPr>
                <w:rFonts w:ascii="Arial" w:hAnsi="Arial" w:cs="Arial"/>
                <w:bCs/>
                <w:iCs/>
                <w:color w:val="5F5F5F"/>
                <w:sz w:val="18"/>
              </w:rPr>
              <w:t>Baia (Bacoli)</w:t>
            </w:r>
          </w:p>
        </w:tc>
        <w:tc>
          <w:tcPr>
            <w:tcW w:w="1926" w:type="dxa"/>
            <w:tcBorders>
              <w:top w:val="outset" w:sz="6" w:space="0" w:color="auto"/>
              <w:left w:val="outset" w:sz="6" w:space="0" w:color="auto"/>
              <w:bottom w:val="outset" w:sz="6" w:space="0" w:color="auto"/>
              <w:right w:val="outset" w:sz="6" w:space="0" w:color="auto"/>
            </w:tcBorders>
            <w:vAlign w:val="center"/>
          </w:tcPr>
          <w:p w:rsidR="004543F0" w:rsidRPr="00EA4175" w:rsidRDefault="004543F0" w:rsidP="008E0D9B">
            <w:pPr>
              <w:spacing w:before="120" w:after="120"/>
              <w:jc w:val="center"/>
              <w:rPr>
                <w:rFonts w:ascii="Arial" w:hAnsi="Arial" w:cs="Arial"/>
                <w:bCs/>
                <w:iCs/>
                <w:color w:val="5F5F5F"/>
                <w:sz w:val="18"/>
              </w:rPr>
            </w:pPr>
            <w:r w:rsidRPr="00EA4175">
              <w:rPr>
                <w:rFonts w:ascii="Arial" w:hAnsi="Arial" w:cs="Arial"/>
                <w:bCs/>
                <w:iCs/>
                <w:color w:val="5F5F5F"/>
                <w:sz w:val="18"/>
              </w:rPr>
              <w:t>Napoli</w:t>
            </w:r>
          </w:p>
        </w:tc>
      </w:tr>
      <w:tr w:rsidR="004543F0" w:rsidTr="008E0D9B">
        <w:trPr>
          <w:cantSplit/>
          <w:trHeight w:val="60"/>
          <w:jc w:val="center"/>
        </w:trPr>
        <w:tc>
          <w:tcPr>
            <w:tcW w:w="9778" w:type="dxa"/>
            <w:gridSpan w:val="4"/>
            <w:tcBorders>
              <w:top w:val="outset" w:sz="6" w:space="0" w:color="auto"/>
              <w:left w:val="outset" w:sz="6" w:space="0" w:color="auto"/>
              <w:bottom w:val="outset" w:sz="6" w:space="0" w:color="auto"/>
              <w:right w:val="outset" w:sz="6" w:space="0" w:color="auto"/>
            </w:tcBorders>
            <w:vAlign w:val="center"/>
          </w:tcPr>
          <w:p w:rsidR="004543F0" w:rsidRDefault="004543F0" w:rsidP="008E0D9B">
            <w:pPr>
              <w:spacing w:before="100" w:beforeAutospacing="1" w:after="100" w:afterAutospacing="1"/>
              <w:rPr>
                <w:color w:val="999999"/>
              </w:rPr>
            </w:pPr>
            <w:r>
              <w:rPr>
                <w:rFonts w:ascii="Arial" w:hAnsi="Arial" w:cs="Arial"/>
                <w:i/>
                <w:iCs/>
                <w:color w:val="5F5F5F"/>
                <w:sz w:val="6"/>
              </w:rPr>
              <w:t xml:space="preserve">  </w:t>
            </w:r>
          </w:p>
        </w:tc>
      </w:tr>
    </w:tbl>
    <w:p w:rsidR="004543F0" w:rsidRDefault="004543F0" w:rsidP="004543F0">
      <w:pPr>
        <w:pStyle w:val="NormaleWeb"/>
        <w:spacing w:before="0" w:after="0" w:line="360" w:lineRule="auto"/>
        <w:jc w:val="both"/>
        <w:rPr>
          <w:rFonts w:ascii="Century Gothic" w:hAnsi="Century Gothic"/>
          <w:b/>
          <w:i/>
          <w:smallCaps/>
        </w:rPr>
      </w:pPr>
    </w:p>
    <w:p w:rsidR="004543F0" w:rsidRPr="00F44FCD" w:rsidRDefault="004543F0" w:rsidP="004543F0">
      <w:pPr>
        <w:pStyle w:val="NormaleWeb"/>
        <w:spacing w:before="0" w:after="0" w:line="360" w:lineRule="auto"/>
        <w:jc w:val="both"/>
        <w:rPr>
          <w:rFonts w:ascii="Arial" w:hAnsi="Arial" w:cs="Arial"/>
          <w:b/>
          <w:bCs/>
          <w:sz w:val="22"/>
          <w:szCs w:val="22"/>
        </w:rPr>
      </w:pPr>
      <w:bookmarkStart w:id="21" w:name="_Toc435783048"/>
      <w:r w:rsidRPr="00F44FCD">
        <w:rPr>
          <w:rFonts w:ascii="Arial" w:hAnsi="Arial" w:cs="Arial"/>
          <w:b/>
          <w:bCs/>
          <w:sz w:val="22"/>
          <w:szCs w:val="22"/>
        </w:rPr>
        <w:t>Localizzazione generale della struttura</w:t>
      </w:r>
      <w:bookmarkEnd w:id="21"/>
    </w:p>
    <w:p w:rsidR="004543F0" w:rsidRDefault="004543F0" w:rsidP="004543F0">
      <w:pPr>
        <w:spacing w:line="360" w:lineRule="auto"/>
        <w:ind w:right="567"/>
        <w:jc w:val="both"/>
        <w:rPr>
          <w:rFonts w:ascii="Arial" w:hAnsi="Arial" w:cs="Arial"/>
          <w:b/>
          <w:i/>
          <w:smallCaps/>
          <w:sz w:val="20"/>
        </w:rPr>
      </w:pPr>
      <w:r>
        <w:rPr>
          <w:rFonts w:ascii="Arial" w:hAnsi="Arial" w:cs="Arial"/>
          <w:b/>
          <w:i/>
          <w:smallCaps/>
          <w:noProof/>
          <w:sz w:val="20"/>
          <w:lang w:eastAsia="it-IT"/>
        </w:rPr>
        <w:drawing>
          <wp:inline distT="0" distB="0" distL="0" distR="0" wp14:anchorId="291A8D86" wp14:editId="7AB41588">
            <wp:extent cx="2804308" cy="2073156"/>
            <wp:effectExtent l="19050" t="0" r="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2805705" cy="2074189"/>
                    </a:xfrm>
                    <a:prstGeom prst="rect">
                      <a:avLst/>
                    </a:prstGeom>
                    <a:noFill/>
                    <a:ln w="9525">
                      <a:noFill/>
                      <a:miter lim="800000"/>
                      <a:headEnd/>
                      <a:tailEnd/>
                    </a:ln>
                  </pic:spPr>
                </pic:pic>
              </a:graphicData>
            </a:graphic>
          </wp:inline>
        </w:drawing>
      </w:r>
    </w:p>
    <w:p w:rsidR="004543F0" w:rsidRPr="00EB4E2D" w:rsidRDefault="004543F0" w:rsidP="004543F0">
      <w:pPr>
        <w:pStyle w:val="NormaleWeb"/>
        <w:spacing w:before="0" w:after="0" w:line="360" w:lineRule="auto"/>
        <w:jc w:val="both"/>
        <w:rPr>
          <w:rFonts w:ascii="Arial" w:hAnsi="Arial" w:cs="Arial"/>
          <w:bCs/>
          <w:sz w:val="22"/>
          <w:szCs w:val="22"/>
        </w:rPr>
      </w:pPr>
      <w:r w:rsidRPr="00EB4E2D">
        <w:rPr>
          <w:rFonts w:ascii="Arial" w:hAnsi="Arial" w:cs="Arial"/>
          <w:bCs/>
          <w:sz w:val="22"/>
          <w:szCs w:val="22"/>
        </w:rPr>
        <w:t>Il complesso monumentale sorge sul mare in posizione dominante e non risulta inserita nel tessuto urbano della cittadina di Bacoli.</w:t>
      </w:r>
    </w:p>
    <w:p w:rsidR="004543F0" w:rsidRPr="00EB4E2D" w:rsidRDefault="004543F0" w:rsidP="004543F0">
      <w:pPr>
        <w:pStyle w:val="NormaleWeb"/>
        <w:spacing w:before="0" w:after="0" w:line="360" w:lineRule="auto"/>
        <w:jc w:val="both"/>
        <w:rPr>
          <w:rFonts w:ascii="Arial" w:hAnsi="Arial" w:cs="Arial"/>
          <w:bCs/>
          <w:sz w:val="22"/>
          <w:szCs w:val="22"/>
        </w:rPr>
      </w:pPr>
      <w:r w:rsidRPr="00EB4E2D">
        <w:rPr>
          <w:rFonts w:ascii="Arial" w:hAnsi="Arial" w:cs="Arial"/>
          <w:bCs/>
          <w:sz w:val="22"/>
          <w:szCs w:val="22"/>
        </w:rPr>
        <w:t>Il Museo Archeologico dei Campi Flegrei, inaugurato nel 1993, è ospitato all’interno di una fortezza di età aragonese</w:t>
      </w:r>
      <w:r>
        <w:rPr>
          <w:rFonts w:ascii="Arial" w:hAnsi="Arial" w:cs="Arial"/>
          <w:bCs/>
          <w:sz w:val="22"/>
          <w:szCs w:val="22"/>
        </w:rPr>
        <w:t>.</w:t>
      </w:r>
    </w:p>
    <w:p w:rsidR="004543F0" w:rsidRPr="00EB4E2D" w:rsidRDefault="004543F0" w:rsidP="004543F0">
      <w:pPr>
        <w:pStyle w:val="NormaleWeb"/>
        <w:spacing w:before="0" w:after="0" w:line="360" w:lineRule="auto"/>
        <w:jc w:val="both"/>
        <w:rPr>
          <w:rFonts w:ascii="Arial" w:hAnsi="Arial" w:cs="Arial"/>
          <w:bCs/>
          <w:sz w:val="22"/>
          <w:szCs w:val="22"/>
        </w:rPr>
      </w:pPr>
    </w:p>
    <w:p w:rsidR="004543F0" w:rsidRDefault="004543F0" w:rsidP="004543F0">
      <w:pPr>
        <w:spacing w:after="200" w:line="276" w:lineRule="auto"/>
        <w:ind w:right="141"/>
        <w:jc w:val="both"/>
        <w:rPr>
          <w:rFonts w:ascii="Arial" w:hAnsi="Arial" w:cs="Arial"/>
          <w:bCs/>
        </w:rPr>
      </w:pPr>
      <w:r w:rsidRPr="00EB4E2D">
        <w:rPr>
          <w:rFonts w:ascii="Arial" w:hAnsi="Arial" w:cs="Arial"/>
          <w:bCs/>
        </w:rPr>
        <w:t>Le aree esterne (</w:t>
      </w:r>
      <w:r>
        <w:rPr>
          <w:rFonts w:ascii="Arial" w:hAnsi="Arial" w:cs="Arial"/>
          <w:bCs/>
        </w:rPr>
        <w:t xml:space="preserve">in particolare passaggio </w:t>
      </w:r>
      <w:r w:rsidRPr="00EB4E2D">
        <w:rPr>
          <w:rFonts w:ascii="Arial" w:hAnsi="Arial" w:cs="Arial"/>
          <w:bCs/>
        </w:rPr>
        <w:t xml:space="preserve">ponte levatoio –Piazza d’arme) possono </w:t>
      </w:r>
      <w:proofErr w:type="spellStart"/>
      <w:r w:rsidRPr="00EB4E2D">
        <w:rPr>
          <w:rFonts w:ascii="Arial" w:hAnsi="Arial" w:cs="Arial"/>
          <w:bCs/>
        </w:rPr>
        <w:t>presentarerischi</w:t>
      </w:r>
      <w:proofErr w:type="spellEnd"/>
      <w:r w:rsidRPr="00EB4E2D">
        <w:rPr>
          <w:rFonts w:ascii="Arial" w:hAnsi="Arial" w:cs="Arial"/>
          <w:bCs/>
        </w:rPr>
        <w:t xml:space="preserve"> legati all’irregolarità del Terreno</w:t>
      </w:r>
      <w:r>
        <w:rPr>
          <w:rFonts w:ascii="Arial" w:hAnsi="Arial" w:cs="Arial"/>
          <w:bCs/>
        </w:rPr>
        <w:t>.</w:t>
      </w:r>
    </w:p>
    <w:p w:rsidR="004543F0" w:rsidRDefault="004543F0" w:rsidP="004543F0">
      <w:pPr>
        <w:spacing w:after="200" w:line="276" w:lineRule="auto"/>
        <w:ind w:right="141"/>
        <w:jc w:val="both"/>
        <w:rPr>
          <w:rFonts w:ascii="Arial" w:hAnsi="Arial" w:cs="Arial"/>
          <w:bCs/>
        </w:rPr>
      </w:pPr>
      <w:r w:rsidRPr="00EB4E2D">
        <w:rPr>
          <w:rFonts w:ascii="Arial" w:hAnsi="Arial" w:cs="Arial"/>
          <w:bCs/>
        </w:rPr>
        <w:t xml:space="preserve"> La pavimentazione dell’area esterna è cost</w:t>
      </w:r>
      <w:r>
        <w:rPr>
          <w:rFonts w:ascii="Arial" w:hAnsi="Arial" w:cs="Arial"/>
          <w:bCs/>
        </w:rPr>
        <w:t>ituita da selciato non regolare.</w:t>
      </w:r>
    </w:p>
    <w:p w:rsidR="004543F0" w:rsidRDefault="004543F0" w:rsidP="004543F0">
      <w:pPr>
        <w:spacing w:after="200" w:line="276" w:lineRule="auto"/>
        <w:ind w:right="141"/>
        <w:jc w:val="both"/>
        <w:rPr>
          <w:rFonts w:ascii="Arial" w:hAnsi="Arial" w:cs="Arial"/>
          <w:bCs/>
        </w:rPr>
      </w:pPr>
      <w:r w:rsidRPr="00EB4E2D">
        <w:rPr>
          <w:rFonts w:ascii="Arial" w:hAnsi="Arial" w:cs="Arial"/>
          <w:bCs/>
        </w:rPr>
        <w:t xml:space="preserve">Si raccomanda di prestare particolare attenzione, in caso di pioggia; potrebbero aumentare la </w:t>
      </w:r>
      <w:proofErr w:type="spellStart"/>
      <w:r w:rsidRPr="00EB4E2D">
        <w:rPr>
          <w:rFonts w:ascii="Arial" w:hAnsi="Arial" w:cs="Arial"/>
          <w:bCs/>
        </w:rPr>
        <w:t>probabilitàdi</w:t>
      </w:r>
      <w:proofErr w:type="spellEnd"/>
      <w:r w:rsidRPr="00EB4E2D">
        <w:rPr>
          <w:rFonts w:ascii="Arial" w:hAnsi="Arial" w:cs="Arial"/>
          <w:bCs/>
        </w:rPr>
        <w:t xml:space="preserve"> scivolamenti e cadute.</w:t>
      </w:r>
    </w:p>
    <w:p w:rsidR="004543F0" w:rsidRPr="00EB4E2D" w:rsidRDefault="004543F0" w:rsidP="004543F0">
      <w:pPr>
        <w:spacing w:after="200" w:line="276" w:lineRule="auto"/>
        <w:ind w:right="141"/>
        <w:jc w:val="both"/>
        <w:rPr>
          <w:rFonts w:ascii="Arial" w:hAnsi="Arial" w:cs="Arial"/>
          <w:bCs/>
        </w:rPr>
      </w:pPr>
    </w:p>
    <w:p w:rsidR="004543F0" w:rsidRPr="00EB4E2D" w:rsidRDefault="004543F0" w:rsidP="004543F0">
      <w:pPr>
        <w:spacing w:after="200" w:line="276" w:lineRule="auto"/>
        <w:ind w:right="141"/>
        <w:jc w:val="both"/>
        <w:rPr>
          <w:rFonts w:ascii="Arial" w:hAnsi="Arial" w:cs="Arial"/>
          <w:bCs/>
        </w:rPr>
      </w:pPr>
      <w:r w:rsidRPr="00EB4E2D">
        <w:rPr>
          <w:rFonts w:ascii="Arial" w:hAnsi="Arial" w:cs="Arial"/>
          <w:bCs/>
        </w:rPr>
        <w:t>alcune aree risultano transennate in quanto a rischio caduta di oggetti dall’alto per distacco d’intonaco, cedimenti ecc.</w:t>
      </w:r>
    </w:p>
    <w:p w:rsidR="004543F0" w:rsidRPr="00EB4E2D" w:rsidRDefault="004543F0" w:rsidP="004543F0">
      <w:pPr>
        <w:spacing w:after="200" w:line="276" w:lineRule="auto"/>
        <w:ind w:right="141"/>
        <w:jc w:val="both"/>
        <w:rPr>
          <w:rFonts w:ascii="Arial" w:hAnsi="Arial" w:cs="Arial"/>
          <w:bCs/>
        </w:rPr>
      </w:pPr>
      <w:r>
        <w:rPr>
          <w:rFonts w:ascii="Arial" w:hAnsi="Arial" w:cs="Arial"/>
          <w:bCs/>
        </w:rPr>
        <w:lastRenderedPageBreak/>
        <w:t>In relazione alle richieste di intervento</w:t>
      </w:r>
      <w:r w:rsidRPr="00EB4E2D">
        <w:rPr>
          <w:rFonts w:ascii="Arial" w:hAnsi="Arial" w:cs="Arial"/>
          <w:bCs/>
        </w:rPr>
        <w:t xml:space="preserve"> nei luoghi transennati, </w:t>
      </w:r>
      <w:r>
        <w:rPr>
          <w:rFonts w:ascii="Arial" w:hAnsi="Arial" w:cs="Arial"/>
          <w:bCs/>
        </w:rPr>
        <w:t xml:space="preserve">si raccomanda </w:t>
      </w:r>
      <w:r w:rsidRPr="00EB4E2D">
        <w:rPr>
          <w:rFonts w:ascii="Arial" w:hAnsi="Arial" w:cs="Arial"/>
          <w:bCs/>
        </w:rPr>
        <w:t xml:space="preserve">di accedere </w:t>
      </w:r>
      <w:r>
        <w:rPr>
          <w:rFonts w:ascii="Arial" w:hAnsi="Arial" w:cs="Arial"/>
          <w:bCs/>
        </w:rPr>
        <w:t xml:space="preserve">utilizzando idonei </w:t>
      </w:r>
      <w:r w:rsidRPr="00EB4E2D">
        <w:rPr>
          <w:rFonts w:ascii="Arial" w:hAnsi="Arial" w:cs="Arial"/>
          <w:bCs/>
        </w:rPr>
        <w:t>dpi.</w:t>
      </w:r>
    </w:p>
    <w:p w:rsidR="004543F0" w:rsidRPr="00EB4E2D" w:rsidRDefault="004543F0" w:rsidP="004543F0">
      <w:pPr>
        <w:tabs>
          <w:tab w:val="left" w:pos="180"/>
        </w:tabs>
        <w:spacing w:before="240" w:after="40"/>
        <w:jc w:val="center"/>
        <w:rPr>
          <w:rFonts w:ascii="Arial" w:hAnsi="Arial" w:cs="Arial"/>
          <w:b/>
          <w:bCs/>
          <w:kern w:val="32"/>
        </w:rPr>
      </w:pPr>
      <w:r w:rsidRPr="00EB4E2D">
        <w:rPr>
          <w:rFonts w:ascii="Arial" w:hAnsi="Arial" w:cs="Arial"/>
          <w:b/>
          <w:bCs/>
          <w:kern w:val="32"/>
        </w:rPr>
        <w:t xml:space="preserve">Personale </w:t>
      </w:r>
      <w:r>
        <w:rPr>
          <w:rFonts w:ascii="Arial" w:hAnsi="Arial" w:cs="Arial"/>
          <w:b/>
          <w:bCs/>
          <w:kern w:val="32"/>
        </w:rPr>
        <w:t>addetto all’emergenza nel sito</w:t>
      </w:r>
    </w:p>
    <w:p w:rsidR="004543F0" w:rsidRDefault="004543F0" w:rsidP="004543F0">
      <w:pPr>
        <w:pStyle w:val="Corpotesto"/>
        <w:rPr>
          <w:sz w:val="16"/>
        </w:rPr>
      </w:pP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
        <w:gridCol w:w="4345"/>
        <w:gridCol w:w="5213"/>
      </w:tblGrid>
      <w:tr w:rsidR="004543F0" w:rsidRPr="00EB4E2D" w:rsidTr="008E0D9B">
        <w:trPr>
          <w:gridBefore w:val="1"/>
          <w:wBefore w:w="17" w:type="dxa"/>
          <w:trHeight w:val="305"/>
        </w:trPr>
        <w:tc>
          <w:tcPr>
            <w:tcW w:w="9639" w:type="dxa"/>
            <w:gridSpan w:val="2"/>
            <w:vAlign w:val="center"/>
          </w:tcPr>
          <w:p w:rsidR="004543F0" w:rsidRPr="00EB4E2D" w:rsidRDefault="004543F0" w:rsidP="008E0D9B">
            <w:pPr>
              <w:tabs>
                <w:tab w:val="left" w:pos="180"/>
              </w:tabs>
              <w:spacing w:before="240" w:after="40"/>
              <w:jc w:val="center"/>
              <w:rPr>
                <w:rFonts w:ascii="Arial" w:hAnsi="Arial" w:cs="Arial"/>
                <w:b/>
                <w:bCs/>
                <w:kern w:val="32"/>
                <w:sz w:val="16"/>
                <w:szCs w:val="16"/>
              </w:rPr>
            </w:pPr>
            <w:r w:rsidRPr="00EB4E2D">
              <w:rPr>
                <w:rFonts w:ascii="Arial" w:hAnsi="Arial" w:cs="Arial"/>
                <w:b/>
                <w:bCs/>
                <w:kern w:val="32"/>
                <w:sz w:val="16"/>
                <w:szCs w:val="16"/>
              </w:rPr>
              <w:t>Addetti squadra di Emergenza Incendio</w:t>
            </w:r>
          </w:p>
          <w:p w:rsidR="004543F0" w:rsidRPr="00EB4E2D" w:rsidRDefault="004543F0" w:rsidP="008E0D9B">
            <w:pPr>
              <w:tabs>
                <w:tab w:val="left" w:pos="180"/>
              </w:tabs>
              <w:spacing w:before="240"/>
              <w:jc w:val="center"/>
              <w:rPr>
                <w:rFonts w:ascii="Arial" w:hAnsi="Arial" w:cs="Arial"/>
                <w:b/>
                <w:bCs/>
                <w:kern w:val="32"/>
                <w:sz w:val="16"/>
                <w:szCs w:val="16"/>
              </w:rPr>
            </w:pP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 xml:space="preserve">D'AGOSTINO </w:t>
            </w:r>
          </w:p>
        </w:tc>
        <w:tc>
          <w:tcPr>
            <w:tcW w:w="5256" w:type="dxa"/>
            <w:tcBorders>
              <w:top w:val="single" w:sz="4" w:space="0" w:color="auto"/>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RAFFAELE PIETRO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CHIANESE</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FRANCESCO ANTONIO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IPPOLITO</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PAOLA</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LA PIGNOLA</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LUIGI</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 xml:space="preserve">ARCONE </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PROCOLO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CESARINI</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ANGELO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CHIOCCA</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ANTIMO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MERONE</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ANTONIO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MILAZZO</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ROBERTO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 xml:space="preserve">MINOPOLI </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GIUSEPPE</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ORSINI</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CESARE</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SCHIANO DI COLA</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PASQUALE</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SPINA</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DOMENICO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TAMMARO</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ALBERTO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D'ALTERIO</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GENNARO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PALUMBO</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DOMENICO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D'AMBROSIO</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PASQUALE</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VARCHETTA</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SALVATORE</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GATTO</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VINCENZO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ROSSI</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FRANCESCO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RUSSO</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FRANCESCO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 xml:space="preserve">TALAMO </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PIERFRANCESCO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AJELLO</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ACHILLE</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CANNAVALE</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DAVIDE</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MADDALUNO</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CIRO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MORELLO</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ANTONIO</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MORRONE</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LUIGI</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PASTORE</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GABRIELE</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GRAVANTE</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GIOVANNI</w:t>
            </w:r>
          </w:p>
        </w:tc>
      </w:tr>
      <w:tr w:rsidR="004543F0" w:rsidRPr="00EB4E2D" w:rsidTr="008E0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400" w:type="dxa"/>
            <w:gridSpan w:val="2"/>
            <w:tcBorders>
              <w:top w:val="nil"/>
              <w:left w:val="single" w:sz="4" w:space="0" w:color="auto"/>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CRISTIANO</w:t>
            </w:r>
          </w:p>
        </w:tc>
        <w:tc>
          <w:tcPr>
            <w:tcW w:w="5256" w:type="dxa"/>
            <w:tcBorders>
              <w:top w:val="nil"/>
              <w:left w:val="nil"/>
              <w:bottom w:val="single" w:sz="4" w:space="0" w:color="auto"/>
              <w:right w:val="single" w:sz="4" w:space="0" w:color="auto"/>
            </w:tcBorders>
            <w:shd w:val="clear" w:color="auto" w:fill="auto"/>
            <w:vAlign w:val="bottom"/>
            <w:hideMark/>
          </w:tcPr>
          <w:p w:rsidR="004543F0" w:rsidRPr="00EB4E2D" w:rsidRDefault="004543F0" w:rsidP="008E0D9B">
            <w:pPr>
              <w:spacing w:after="0"/>
              <w:rPr>
                <w:rFonts w:ascii="Arial" w:hAnsi="Arial" w:cs="Arial"/>
                <w:sz w:val="16"/>
                <w:szCs w:val="16"/>
              </w:rPr>
            </w:pPr>
            <w:r w:rsidRPr="00EB4E2D">
              <w:rPr>
                <w:rFonts w:ascii="Arial" w:hAnsi="Arial" w:cs="Arial"/>
                <w:sz w:val="16"/>
                <w:szCs w:val="16"/>
              </w:rPr>
              <w:t>GIOVANNI</w:t>
            </w:r>
          </w:p>
        </w:tc>
      </w:tr>
    </w:tbl>
    <w:p w:rsidR="004543F0" w:rsidRPr="00EB4E2D" w:rsidRDefault="004543F0" w:rsidP="004543F0">
      <w:pPr>
        <w:pStyle w:val="Corpotesto"/>
        <w:rPr>
          <w:sz w:val="16"/>
          <w:szCs w:val="16"/>
        </w:rPr>
      </w:pPr>
    </w:p>
    <w:p w:rsidR="004543F0" w:rsidRDefault="004543F0" w:rsidP="004543F0">
      <w:pPr>
        <w:pStyle w:val="NormaleWeb"/>
        <w:spacing w:before="0" w:after="0" w:line="360" w:lineRule="auto"/>
        <w:jc w:val="both"/>
        <w:rPr>
          <w:rFonts w:ascii="Century Gothic" w:hAnsi="Century Gothic"/>
          <w:b/>
          <w:i/>
          <w:smallCaps/>
        </w:rPr>
      </w:pPr>
    </w:p>
    <w:p w:rsidR="004543F0" w:rsidRPr="008E2301" w:rsidRDefault="004543F0" w:rsidP="004543F0">
      <w:pPr>
        <w:spacing w:after="200" w:line="276" w:lineRule="auto"/>
        <w:ind w:right="141"/>
        <w:jc w:val="both"/>
        <w:rPr>
          <w:b/>
          <w:i/>
          <w:smallCaps/>
          <w:sz w:val="18"/>
          <w:szCs w:val="18"/>
        </w:rPr>
      </w:pPr>
      <w:r w:rsidRPr="008E2301">
        <w:rPr>
          <w:b/>
          <w:i/>
          <w:smallCaps/>
          <w:sz w:val="18"/>
          <w:szCs w:val="18"/>
        </w:rPr>
        <w:lastRenderedPageBreak/>
        <w:t>Punto di raccolta</w:t>
      </w:r>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shd w:val="clear" w:color="auto" w:fill="F3F3F3"/>
        <w:tblCellMar>
          <w:left w:w="70" w:type="dxa"/>
          <w:right w:w="70" w:type="dxa"/>
        </w:tblCellMar>
        <w:tblLook w:val="0000" w:firstRow="0" w:lastRow="0" w:firstColumn="0" w:lastColumn="0" w:noHBand="0" w:noVBand="0"/>
      </w:tblPr>
      <w:tblGrid>
        <w:gridCol w:w="2581"/>
        <w:gridCol w:w="7041"/>
      </w:tblGrid>
      <w:tr w:rsidR="004543F0" w:rsidRPr="008E2301" w:rsidTr="008E0D9B">
        <w:trPr>
          <w:cantSplit/>
          <w:trHeight w:val="274"/>
          <w:jc w:val="center"/>
        </w:trPr>
        <w:tc>
          <w:tcPr>
            <w:tcW w:w="1341" w:type="pct"/>
            <w:tcBorders>
              <w:left w:val="single" w:sz="6" w:space="0" w:color="5F5F5F"/>
              <w:bottom w:val="single" w:sz="6" w:space="0" w:color="5F5F5F"/>
              <w:right w:val="single" w:sz="6" w:space="0" w:color="5F5F5F"/>
            </w:tcBorders>
            <w:shd w:val="clear" w:color="auto" w:fill="E6E6E6"/>
            <w:vAlign w:val="center"/>
          </w:tcPr>
          <w:p w:rsidR="004543F0" w:rsidRPr="006E69B7" w:rsidRDefault="004543F0" w:rsidP="008E0D9B">
            <w:pPr>
              <w:rPr>
                <w:rFonts w:cs="Arial"/>
                <w:i/>
                <w:iCs/>
                <w:sz w:val="18"/>
                <w:szCs w:val="18"/>
              </w:rPr>
            </w:pPr>
            <w:r w:rsidRPr="006E69B7">
              <w:rPr>
                <w:rFonts w:cs="Arial"/>
                <w:i/>
                <w:iCs/>
                <w:sz w:val="18"/>
                <w:szCs w:val="18"/>
              </w:rPr>
              <w:t>Punto di raccolta</w:t>
            </w:r>
          </w:p>
          <w:p w:rsidR="004543F0" w:rsidRPr="006E69B7" w:rsidRDefault="004543F0" w:rsidP="008E0D9B">
            <w:pPr>
              <w:rPr>
                <w:rFonts w:cs="Arial"/>
                <w:i/>
                <w:iCs/>
                <w:sz w:val="18"/>
                <w:szCs w:val="18"/>
              </w:rPr>
            </w:pPr>
            <w:r w:rsidRPr="006E69B7">
              <w:rPr>
                <w:rFonts w:cs="Arial"/>
                <w:i/>
                <w:iCs/>
                <w:sz w:val="18"/>
                <w:szCs w:val="18"/>
              </w:rPr>
              <w:t>Uffici-Sala convegni</w:t>
            </w:r>
          </w:p>
        </w:tc>
        <w:tc>
          <w:tcPr>
            <w:tcW w:w="3659" w:type="pct"/>
            <w:tcBorders>
              <w:left w:val="single" w:sz="6" w:space="0" w:color="5F5F5F"/>
              <w:bottom w:val="single" w:sz="6" w:space="0" w:color="5F5F5F"/>
              <w:right w:val="single" w:sz="6" w:space="0" w:color="5F5F5F"/>
            </w:tcBorders>
            <w:vAlign w:val="center"/>
          </w:tcPr>
          <w:p w:rsidR="004543F0" w:rsidRPr="006E69B7" w:rsidRDefault="004543F0" w:rsidP="008E0D9B">
            <w:pPr>
              <w:jc w:val="center"/>
              <w:rPr>
                <w:rFonts w:cs="Arial"/>
                <w:i/>
                <w:iCs/>
                <w:sz w:val="18"/>
                <w:szCs w:val="18"/>
              </w:rPr>
            </w:pPr>
            <w:r w:rsidRPr="008E2301">
              <w:rPr>
                <w:rFonts w:cs="Arial"/>
                <w:i/>
                <w:iCs/>
                <w:sz w:val="18"/>
                <w:szCs w:val="18"/>
              </w:rPr>
              <w:t>Descrizione</w:t>
            </w:r>
          </w:p>
        </w:tc>
      </w:tr>
      <w:tr w:rsidR="004543F0" w:rsidRPr="008E2301" w:rsidTr="008E0D9B">
        <w:trPr>
          <w:cantSplit/>
          <w:trHeight w:val="65"/>
          <w:jc w:val="center"/>
        </w:trPr>
        <w:tc>
          <w:tcPr>
            <w:tcW w:w="5000" w:type="pct"/>
            <w:gridSpan w:val="2"/>
            <w:tcBorders>
              <w:left w:val="nil"/>
              <w:bottom w:val="single" w:sz="6" w:space="0" w:color="5F5F5F"/>
              <w:right w:val="nil"/>
            </w:tcBorders>
            <w:vAlign w:val="center"/>
          </w:tcPr>
          <w:p w:rsidR="004543F0" w:rsidRPr="006E69B7" w:rsidRDefault="004543F0" w:rsidP="008E0D9B">
            <w:pPr>
              <w:rPr>
                <w:rFonts w:cs="Arial"/>
                <w:b/>
                <w:bCs/>
                <w:i/>
                <w:iCs/>
                <w:sz w:val="18"/>
                <w:szCs w:val="18"/>
                <w:highlight w:val="yellow"/>
              </w:rPr>
            </w:pPr>
          </w:p>
        </w:tc>
      </w:tr>
      <w:tr w:rsidR="004543F0" w:rsidRPr="008E2301" w:rsidTr="008E0D9B">
        <w:trPr>
          <w:cantSplit/>
          <w:trHeight w:val="555"/>
          <w:jc w:val="center"/>
        </w:trPr>
        <w:tc>
          <w:tcPr>
            <w:tcW w:w="1341" w:type="pct"/>
            <w:tcBorders>
              <w:left w:val="single" w:sz="6" w:space="0" w:color="5F5F5F"/>
              <w:bottom w:val="single" w:sz="6" w:space="0" w:color="5F5F5F"/>
              <w:right w:val="single" w:sz="6" w:space="0" w:color="5F5F5F"/>
            </w:tcBorders>
            <w:shd w:val="clear" w:color="auto" w:fill="F3F3F3"/>
            <w:vAlign w:val="center"/>
          </w:tcPr>
          <w:p w:rsidR="004543F0" w:rsidRPr="008E2301" w:rsidRDefault="004543F0" w:rsidP="008E0D9B">
            <w:pPr>
              <w:spacing w:before="40" w:after="40"/>
              <w:jc w:val="center"/>
              <w:rPr>
                <w:rFonts w:cs="Arial"/>
                <w:i/>
                <w:iCs/>
                <w:smallCaps/>
                <w:sz w:val="18"/>
                <w:szCs w:val="18"/>
                <w:highlight w:val="yellow"/>
              </w:rPr>
            </w:pPr>
            <w:r w:rsidRPr="008E2301">
              <w:rPr>
                <w:noProof/>
                <w:color w:val="FFFFFF"/>
                <w:sz w:val="18"/>
                <w:szCs w:val="18"/>
                <w:lang w:eastAsia="it-IT"/>
              </w:rPr>
              <w:drawing>
                <wp:inline distT="0" distB="0" distL="0" distR="0" wp14:anchorId="69AB0A06" wp14:editId="61AC7FB0">
                  <wp:extent cx="365760" cy="365760"/>
                  <wp:effectExtent l="19050" t="0" r="0" b="0"/>
                  <wp:docPr id="231" name="Immagine 20" descr="167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75.JPG"/>
                          <pic:cNvPicPr>
                            <a:picLocks noChangeAspect="1" noChangeArrowheads="1"/>
                          </pic:cNvPicPr>
                        </pic:nvPicPr>
                        <pic:blipFill>
                          <a:blip r:embed="rId20" cstate="print"/>
                          <a:srcRect/>
                          <a:stretch>
                            <a:fillRect/>
                          </a:stretch>
                        </pic:blipFill>
                        <pic:spPr bwMode="auto">
                          <a:xfrm>
                            <a:off x="0" y="0"/>
                            <a:ext cx="365760" cy="365760"/>
                          </a:xfrm>
                          <a:prstGeom prst="rect">
                            <a:avLst/>
                          </a:prstGeom>
                          <a:noFill/>
                          <a:ln w="9525">
                            <a:noFill/>
                            <a:miter lim="800000"/>
                            <a:headEnd/>
                            <a:tailEnd/>
                          </a:ln>
                        </pic:spPr>
                      </pic:pic>
                    </a:graphicData>
                  </a:graphic>
                </wp:inline>
              </w:drawing>
            </w:r>
          </w:p>
        </w:tc>
        <w:tc>
          <w:tcPr>
            <w:tcW w:w="3659" w:type="pct"/>
            <w:tcBorders>
              <w:left w:val="single" w:sz="6" w:space="0" w:color="5F5F5F"/>
              <w:bottom w:val="single" w:sz="6" w:space="0" w:color="5F5F5F"/>
              <w:right w:val="single" w:sz="6" w:space="0" w:color="5F5F5F"/>
            </w:tcBorders>
            <w:vAlign w:val="center"/>
          </w:tcPr>
          <w:p w:rsidR="004543F0" w:rsidRPr="008E2301" w:rsidRDefault="004543F0" w:rsidP="008E0D9B">
            <w:pPr>
              <w:spacing w:before="40" w:after="40"/>
              <w:jc w:val="both"/>
              <w:rPr>
                <w:rFonts w:cs="Arial"/>
                <w:b/>
                <w:bCs/>
                <w:i/>
                <w:iCs/>
                <w:smallCaps/>
                <w:sz w:val="18"/>
                <w:szCs w:val="18"/>
              </w:rPr>
            </w:pPr>
            <w:r w:rsidRPr="008E2301">
              <w:rPr>
                <w:rFonts w:cs="Arial"/>
                <w:b/>
                <w:bCs/>
                <w:i/>
                <w:iCs/>
                <w:smallCaps/>
                <w:sz w:val="18"/>
                <w:szCs w:val="18"/>
              </w:rPr>
              <w:t>Cortile Castello (giardini antistanti il ponte levatoio)</w:t>
            </w:r>
          </w:p>
        </w:tc>
      </w:tr>
      <w:tr w:rsidR="004543F0" w:rsidRPr="008E2301" w:rsidTr="008E0D9B">
        <w:trPr>
          <w:cantSplit/>
          <w:trHeight w:val="65"/>
          <w:jc w:val="center"/>
        </w:trPr>
        <w:tc>
          <w:tcPr>
            <w:tcW w:w="5000" w:type="pct"/>
            <w:gridSpan w:val="2"/>
            <w:tcBorders>
              <w:left w:val="nil"/>
              <w:bottom w:val="single" w:sz="6" w:space="0" w:color="5F5F5F"/>
              <w:right w:val="nil"/>
            </w:tcBorders>
            <w:vAlign w:val="center"/>
          </w:tcPr>
          <w:p w:rsidR="004543F0" w:rsidRPr="006E69B7" w:rsidRDefault="004543F0" w:rsidP="008E0D9B">
            <w:pPr>
              <w:rPr>
                <w:rFonts w:cs="Arial"/>
                <w:b/>
                <w:bCs/>
                <w:i/>
                <w:iCs/>
                <w:sz w:val="18"/>
                <w:szCs w:val="18"/>
              </w:rPr>
            </w:pPr>
          </w:p>
        </w:tc>
      </w:tr>
    </w:tbl>
    <w:p w:rsidR="004543F0" w:rsidRPr="008E2301" w:rsidRDefault="004543F0" w:rsidP="004543F0">
      <w:pPr>
        <w:spacing w:after="200" w:line="276" w:lineRule="auto"/>
        <w:ind w:right="141"/>
        <w:jc w:val="both"/>
        <w:rPr>
          <w:b/>
          <w:i/>
          <w:smallCaps/>
          <w:sz w:val="18"/>
          <w:szCs w:val="18"/>
        </w:rPr>
      </w:pPr>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shd w:val="clear" w:color="auto" w:fill="F3F3F3"/>
        <w:tblCellMar>
          <w:left w:w="70" w:type="dxa"/>
          <w:right w:w="70" w:type="dxa"/>
        </w:tblCellMar>
        <w:tblLook w:val="0000" w:firstRow="0" w:lastRow="0" w:firstColumn="0" w:lastColumn="0" w:noHBand="0" w:noVBand="0"/>
      </w:tblPr>
      <w:tblGrid>
        <w:gridCol w:w="2775"/>
        <w:gridCol w:w="6847"/>
      </w:tblGrid>
      <w:tr w:rsidR="004543F0" w:rsidRPr="008E2301" w:rsidTr="008E0D9B">
        <w:trPr>
          <w:cantSplit/>
          <w:trHeight w:val="274"/>
          <w:jc w:val="center"/>
        </w:trPr>
        <w:tc>
          <w:tcPr>
            <w:tcW w:w="1442" w:type="pct"/>
            <w:tcBorders>
              <w:left w:val="single" w:sz="6" w:space="0" w:color="5F5F5F"/>
              <w:bottom w:val="single" w:sz="6" w:space="0" w:color="5F5F5F"/>
              <w:right w:val="single" w:sz="6" w:space="0" w:color="5F5F5F"/>
            </w:tcBorders>
            <w:shd w:val="clear" w:color="auto" w:fill="E6E6E6"/>
            <w:vAlign w:val="center"/>
          </w:tcPr>
          <w:p w:rsidR="004543F0" w:rsidRPr="006E69B7" w:rsidRDefault="004543F0" w:rsidP="008E0D9B">
            <w:pPr>
              <w:rPr>
                <w:rFonts w:cs="Arial"/>
                <w:i/>
                <w:iCs/>
                <w:sz w:val="18"/>
                <w:szCs w:val="18"/>
              </w:rPr>
            </w:pPr>
            <w:r w:rsidRPr="006E69B7">
              <w:rPr>
                <w:rFonts w:cs="Arial"/>
                <w:i/>
                <w:iCs/>
                <w:sz w:val="18"/>
                <w:szCs w:val="18"/>
              </w:rPr>
              <w:t xml:space="preserve">Punto di raccolta </w:t>
            </w:r>
            <w:proofErr w:type="gramStart"/>
            <w:r w:rsidRPr="006E69B7">
              <w:rPr>
                <w:rFonts w:cs="Arial"/>
                <w:i/>
                <w:iCs/>
                <w:sz w:val="18"/>
                <w:szCs w:val="18"/>
              </w:rPr>
              <w:t>sale  museali</w:t>
            </w:r>
            <w:proofErr w:type="gramEnd"/>
          </w:p>
        </w:tc>
        <w:tc>
          <w:tcPr>
            <w:tcW w:w="3558" w:type="pct"/>
            <w:tcBorders>
              <w:left w:val="single" w:sz="6" w:space="0" w:color="5F5F5F"/>
              <w:bottom w:val="single" w:sz="6" w:space="0" w:color="5F5F5F"/>
              <w:right w:val="single" w:sz="6" w:space="0" w:color="5F5F5F"/>
            </w:tcBorders>
            <w:vAlign w:val="center"/>
          </w:tcPr>
          <w:p w:rsidR="004543F0" w:rsidRPr="006E69B7" w:rsidRDefault="004543F0" w:rsidP="008E0D9B">
            <w:pPr>
              <w:jc w:val="center"/>
              <w:rPr>
                <w:rFonts w:cs="Arial"/>
                <w:i/>
                <w:iCs/>
                <w:sz w:val="18"/>
                <w:szCs w:val="18"/>
              </w:rPr>
            </w:pPr>
            <w:r w:rsidRPr="008E2301">
              <w:rPr>
                <w:rFonts w:cs="Arial"/>
                <w:i/>
                <w:iCs/>
                <w:sz w:val="18"/>
                <w:szCs w:val="18"/>
              </w:rPr>
              <w:t>Descrizione</w:t>
            </w:r>
          </w:p>
        </w:tc>
      </w:tr>
      <w:tr w:rsidR="004543F0" w:rsidRPr="008E2301" w:rsidTr="008E0D9B">
        <w:trPr>
          <w:cantSplit/>
          <w:trHeight w:val="65"/>
          <w:jc w:val="center"/>
        </w:trPr>
        <w:tc>
          <w:tcPr>
            <w:tcW w:w="5000" w:type="pct"/>
            <w:gridSpan w:val="2"/>
            <w:tcBorders>
              <w:left w:val="nil"/>
              <w:bottom w:val="single" w:sz="6" w:space="0" w:color="5F5F5F"/>
              <w:right w:val="nil"/>
            </w:tcBorders>
            <w:vAlign w:val="center"/>
          </w:tcPr>
          <w:p w:rsidR="004543F0" w:rsidRPr="006E69B7" w:rsidRDefault="004543F0" w:rsidP="008E0D9B">
            <w:pPr>
              <w:rPr>
                <w:rFonts w:cs="Arial"/>
                <w:b/>
                <w:bCs/>
                <w:i/>
                <w:iCs/>
                <w:sz w:val="18"/>
                <w:szCs w:val="18"/>
                <w:highlight w:val="yellow"/>
              </w:rPr>
            </w:pPr>
          </w:p>
        </w:tc>
      </w:tr>
      <w:tr w:rsidR="004543F0" w:rsidRPr="008E2301" w:rsidTr="008E0D9B">
        <w:trPr>
          <w:cantSplit/>
          <w:trHeight w:val="555"/>
          <w:jc w:val="center"/>
        </w:trPr>
        <w:tc>
          <w:tcPr>
            <w:tcW w:w="1442" w:type="pct"/>
            <w:tcBorders>
              <w:left w:val="single" w:sz="6" w:space="0" w:color="5F5F5F"/>
              <w:bottom w:val="single" w:sz="6" w:space="0" w:color="5F5F5F"/>
              <w:right w:val="single" w:sz="6" w:space="0" w:color="5F5F5F"/>
            </w:tcBorders>
            <w:shd w:val="clear" w:color="auto" w:fill="F3F3F3"/>
            <w:vAlign w:val="center"/>
          </w:tcPr>
          <w:p w:rsidR="004543F0" w:rsidRPr="008E2301" w:rsidRDefault="004543F0" w:rsidP="008E0D9B">
            <w:pPr>
              <w:spacing w:before="40" w:after="40"/>
              <w:jc w:val="center"/>
              <w:rPr>
                <w:rFonts w:cs="Arial"/>
                <w:i/>
                <w:iCs/>
                <w:smallCaps/>
                <w:sz w:val="18"/>
                <w:szCs w:val="18"/>
                <w:highlight w:val="yellow"/>
              </w:rPr>
            </w:pPr>
            <w:r w:rsidRPr="008E2301">
              <w:rPr>
                <w:noProof/>
                <w:color w:val="FFFFFF"/>
                <w:sz w:val="18"/>
                <w:szCs w:val="18"/>
                <w:lang w:eastAsia="it-IT"/>
              </w:rPr>
              <w:drawing>
                <wp:inline distT="0" distB="0" distL="0" distR="0" wp14:anchorId="31AB7847" wp14:editId="1A320081">
                  <wp:extent cx="365760" cy="365760"/>
                  <wp:effectExtent l="19050" t="0" r="0" b="0"/>
                  <wp:docPr id="232" name="Immagine 232" descr="167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75.JPG"/>
                          <pic:cNvPicPr>
                            <a:picLocks noChangeAspect="1" noChangeArrowheads="1"/>
                          </pic:cNvPicPr>
                        </pic:nvPicPr>
                        <pic:blipFill>
                          <a:blip r:embed="rId20" cstate="print"/>
                          <a:srcRect/>
                          <a:stretch>
                            <a:fillRect/>
                          </a:stretch>
                        </pic:blipFill>
                        <pic:spPr bwMode="auto">
                          <a:xfrm>
                            <a:off x="0" y="0"/>
                            <a:ext cx="365760" cy="365760"/>
                          </a:xfrm>
                          <a:prstGeom prst="rect">
                            <a:avLst/>
                          </a:prstGeom>
                          <a:noFill/>
                          <a:ln w="9525">
                            <a:noFill/>
                            <a:miter lim="800000"/>
                            <a:headEnd/>
                            <a:tailEnd/>
                          </a:ln>
                        </pic:spPr>
                      </pic:pic>
                    </a:graphicData>
                  </a:graphic>
                </wp:inline>
              </w:drawing>
            </w:r>
          </w:p>
        </w:tc>
        <w:tc>
          <w:tcPr>
            <w:tcW w:w="3558" w:type="pct"/>
            <w:tcBorders>
              <w:left w:val="single" w:sz="6" w:space="0" w:color="5F5F5F"/>
              <w:bottom w:val="single" w:sz="6" w:space="0" w:color="5F5F5F"/>
              <w:right w:val="single" w:sz="6" w:space="0" w:color="5F5F5F"/>
            </w:tcBorders>
            <w:vAlign w:val="center"/>
          </w:tcPr>
          <w:p w:rsidR="004543F0" w:rsidRPr="008E2301" w:rsidRDefault="004543F0" w:rsidP="008E0D9B">
            <w:pPr>
              <w:spacing w:before="40" w:after="40"/>
              <w:jc w:val="both"/>
              <w:rPr>
                <w:rFonts w:cs="Arial"/>
                <w:b/>
                <w:bCs/>
                <w:i/>
                <w:iCs/>
                <w:smallCaps/>
                <w:sz w:val="18"/>
                <w:szCs w:val="18"/>
              </w:rPr>
            </w:pPr>
            <w:r w:rsidRPr="008E2301">
              <w:rPr>
                <w:bCs/>
                <w:sz w:val="18"/>
                <w:szCs w:val="18"/>
              </w:rPr>
              <w:t xml:space="preserve">Piazza D’Arme   </w:t>
            </w:r>
          </w:p>
        </w:tc>
      </w:tr>
      <w:tr w:rsidR="004543F0" w:rsidRPr="008E2301" w:rsidTr="008E0D9B">
        <w:trPr>
          <w:cantSplit/>
          <w:trHeight w:val="555"/>
          <w:jc w:val="center"/>
        </w:trPr>
        <w:tc>
          <w:tcPr>
            <w:tcW w:w="1442" w:type="pct"/>
            <w:tcBorders>
              <w:left w:val="single" w:sz="6" w:space="0" w:color="5F5F5F"/>
              <w:bottom w:val="single" w:sz="6" w:space="0" w:color="5F5F5F"/>
              <w:right w:val="single" w:sz="6" w:space="0" w:color="5F5F5F"/>
            </w:tcBorders>
            <w:shd w:val="clear" w:color="auto" w:fill="F3F3F3"/>
            <w:vAlign w:val="center"/>
          </w:tcPr>
          <w:p w:rsidR="004543F0" w:rsidRPr="008E2301" w:rsidRDefault="004543F0" w:rsidP="008E0D9B">
            <w:pPr>
              <w:pStyle w:val="Default"/>
              <w:spacing w:line="360" w:lineRule="auto"/>
              <w:jc w:val="both"/>
              <w:rPr>
                <w:rFonts w:asciiTheme="minorHAnsi" w:hAnsiTheme="minorHAnsi"/>
                <w:color w:val="FFFFFF"/>
                <w:sz w:val="18"/>
                <w:szCs w:val="18"/>
              </w:rPr>
            </w:pPr>
            <w:r w:rsidRPr="008E2301">
              <w:rPr>
                <w:rFonts w:asciiTheme="minorHAnsi" w:hAnsiTheme="minorHAnsi"/>
                <w:sz w:val="18"/>
                <w:szCs w:val="18"/>
              </w:rPr>
              <w:object w:dxaOrig="7740" w:dyaOrig="8895">
                <v:shape id="_x0000_i1033" type="#_x0000_t75" style="width:81.2pt;height:95.45pt" o:ole="">
                  <v:imagedata r:id="rId26" o:title=""/>
                </v:shape>
                <o:OLEObject Type="Embed" ProgID="PBrush" ShapeID="_x0000_i1033" DrawAspect="Content" ObjectID="_1604996484" r:id="rId27"/>
              </w:object>
            </w:r>
          </w:p>
        </w:tc>
        <w:tc>
          <w:tcPr>
            <w:tcW w:w="3558" w:type="pct"/>
            <w:tcBorders>
              <w:left w:val="single" w:sz="6" w:space="0" w:color="5F5F5F"/>
              <w:bottom w:val="single" w:sz="6" w:space="0" w:color="5F5F5F"/>
              <w:right w:val="single" w:sz="6" w:space="0" w:color="5F5F5F"/>
            </w:tcBorders>
            <w:vAlign w:val="center"/>
          </w:tcPr>
          <w:p w:rsidR="004543F0" w:rsidRPr="008E2301" w:rsidRDefault="004543F0" w:rsidP="008E0D9B">
            <w:pPr>
              <w:spacing w:before="40" w:after="40"/>
              <w:jc w:val="both"/>
              <w:rPr>
                <w:rFonts w:cs="Arial"/>
                <w:b/>
                <w:bCs/>
                <w:i/>
                <w:iCs/>
                <w:smallCaps/>
                <w:sz w:val="18"/>
                <w:szCs w:val="18"/>
              </w:rPr>
            </w:pPr>
            <w:r w:rsidRPr="008E2301">
              <w:rPr>
                <w:rFonts w:cs="Arial"/>
                <w:b/>
                <w:bCs/>
                <w:i/>
                <w:iCs/>
                <w:smallCaps/>
                <w:sz w:val="18"/>
                <w:szCs w:val="18"/>
              </w:rPr>
              <w:t>Ampia piazza di raccordo tra le diverse aree del Castello</w:t>
            </w:r>
          </w:p>
        </w:tc>
      </w:tr>
      <w:tr w:rsidR="004543F0" w:rsidRPr="008E2301" w:rsidTr="008E0D9B">
        <w:trPr>
          <w:cantSplit/>
          <w:trHeight w:val="65"/>
          <w:jc w:val="center"/>
        </w:trPr>
        <w:tc>
          <w:tcPr>
            <w:tcW w:w="5000" w:type="pct"/>
            <w:gridSpan w:val="2"/>
            <w:tcBorders>
              <w:left w:val="nil"/>
              <w:bottom w:val="single" w:sz="6" w:space="0" w:color="5F5F5F"/>
              <w:right w:val="nil"/>
            </w:tcBorders>
            <w:vAlign w:val="center"/>
          </w:tcPr>
          <w:p w:rsidR="004543F0" w:rsidRPr="006E69B7" w:rsidRDefault="004543F0" w:rsidP="008E0D9B">
            <w:pPr>
              <w:rPr>
                <w:rFonts w:cs="Arial"/>
                <w:b/>
                <w:bCs/>
                <w:i/>
                <w:iCs/>
                <w:sz w:val="18"/>
                <w:szCs w:val="18"/>
              </w:rPr>
            </w:pPr>
          </w:p>
        </w:tc>
      </w:tr>
    </w:tbl>
    <w:p w:rsidR="004543F0" w:rsidRPr="008E2301" w:rsidRDefault="004543F0" w:rsidP="004543F0">
      <w:pPr>
        <w:tabs>
          <w:tab w:val="left" w:pos="180"/>
        </w:tabs>
        <w:spacing w:before="120"/>
        <w:rPr>
          <w:rFonts w:cs="Arial"/>
          <w:i/>
          <w:iCs/>
          <w:smallCaps/>
          <w:sz w:val="18"/>
          <w:szCs w:val="18"/>
        </w:rPr>
      </w:pPr>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shd w:val="clear" w:color="auto" w:fill="F3F3F3"/>
        <w:tblCellMar>
          <w:left w:w="70" w:type="dxa"/>
          <w:right w:w="70" w:type="dxa"/>
        </w:tblCellMar>
        <w:tblLook w:val="0000" w:firstRow="0" w:lastRow="0" w:firstColumn="0" w:lastColumn="0" w:noHBand="0" w:noVBand="0"/>
      </w:tblPr>
      <w:tblGrid>
        <w:gridCol w:w="2581"/>
        <w:gridCol w:w="7041"/>
      </w:tblGrid>
      <w:tr w:rsidR="004543F0" w:rsidRPr="008E2301" w:rsidTr="008E0D9B">
        <w:trPr>
          <w:cantSplit/>
          <w:trHeight w:val="274"/>
          <w:jc w:val="center"/>
        </w:trPr>
        <w:tc>
          <w:tcPr>
            <w:tcW w:w="1341" w:type="pct"/>
            <w:tcBorders>
              <w:left w:val="single" w:sz="6" w:space="0" w:color="5F5F5F"/>
              <w:bottom w:val="single" w:sz="6" w:space="0" w:color="5F5F5F"/>
              <w:right w:val="single" w:sz="6" w:space="0" w:color="5F5F5F"/>
            </w:tcBorders>
            <w:shd w:val="clear" w:color="auto" w:fill="E6E6E6"/>
            <w:vAlign w:val="center"/>
          </w:tcPr>
          <w:p w:rsidR="004543F0" w:rsidRPr="006E69B7" w:rsidRDefault="004543F0" w:rsidP="008E0D9B">
            <w:pPr>
              <w:rPr>
                <w:rFonts w:cs="Arial"/>
                <w:i/>
                <w:iCs/>
                <w:sz w:val="18"/>
                <w:szCs w:val="18"/>
              </w:rPr>
            </w:pPr>
            <w:r w:rsidRPr="006E69B7">
              <w:rPr>
                <w:rFonts w:cs="Arial"/>
                <w:i/>
                <w:iCs/>
                <w:sz w:val="18"/>
                <w:szCs w:val="18"/>
              </w:rPr>
              <w:t>Accessi utilizzabili dai mezzi di soccorso</w:t>
            </w:r>
          </w:p>
        </w:tc>
        <w:tc>
          <w:tcPr>
            <w:tcW w:w="3659" w:type="pct"/>
            <w:tcBorders>
              <w:left w:val="single" w:sz="6" w:space="0" w:color="5F5F5F"/>
              <w:bottom w:val="single" w:sz="6" w:space="0" w:color="5F5F5F"/>
              <w:right w:val="single" w:sz="6" w:space="0" w:color="5F5F5F"/>
            </w:tcBorders>
            <w:vAlign w:val="center"/>
          </w:tcPr>
          <w:p w:rsidR="004543F0" w:rsidRPr="006E69B7" w:rsidRDefault="004543F0" w:rsidP="008E0D9B">
            <w:pPr>
              <w:jc w:val="center"/>
              <w:rPr>
                <w:rFonts w:cs="Arial"/>
                <w:i/>
                <w:iCs/>
                <w:sz w:val="18"/>
                <w:szCs w:val="18"/>
              </w:rPr>
            </w:pPr>
            <w:r w:rsidRPr="008E2301">
              <w:rPr>
                <w:rFonts w:cs="Arial"/>
                <w:i/>
                <w:iCs/>
                <w:sz w:val="18"/>
                <w:szCs w:val="18"/>
              </w:rPr>
              <w:t>Descrizione</w:t>
            </w:r>
          </w:p>
        </w:tc>
      </w:tr>
      <w:tr w:rsidR="004543F0" w:rsidRPr="008E2301" w:rsidTr="008E0D9B">
        <w:trPr>
          <w:cantSplit/>
          <w:trHeight w:val="65"/>
          <w:jc w:val="center"/>
        </w:trPr>
        <w:tc>
          <w:tcPr>
            <w:tcW w:w="5000" w:type="pct"/>
            <w:gridSpan w:val="2"/>
            <w:tcBorders>
              <w:left w:val="nil"/>
              <w:bottom w:val="single" w:sz="6" w:space="0" w:color="5F5F5F"/>
              <w:right w:val="nil"/>
            </w:tcBorders>
            <w:vAlign w:val="center"/>
          </w:tcPr>
          <w:p w:rsidR="004543F0" w:rsidRPr="006E69B7" w:rsidRDefault="004543F0" w:rsidP="008E0D9B">
            <w:pPr>
              <w:rPr>
                <w:rFonts w:cs="Arial"/>
                <w:b/>
                <w:bCs/>
                <w:i/>
                <w:iCs/>
                <w:sz w:val="18"/>
                <w:szCs w:val="18"/>
                <w:highlight w:val="yellow"/>
              </w:rPr>
            </w:pPr>
          </w:p>
        </w:tc>
      </w:tr>
      <w:tr w:rsidR="004543F0" w:rsidRPr="008E2301" w:rsidTr="008E0D9B">
        <w:trPr>
          <w:cantSplit/>
          <w:trHeight w:val="555"/>
          <w:jc w:val="center"/>
        </w:trPr>
        <w:tc>
          <w:tcPr>
            <w:tcW w:w="1341" w:type="pct"/>
            <w:tcBorders>
              <w:left w:val="single" w:sz="6" w:space="0" w:color="5F5F5F"/>
              <w:bottom w:val="single" w:sz="6" w:space="0" w:color="5F5F5F"/>
              <w:right w:val="single" w:sz="6" w:space="0" w:color="5F5F5F"/>
            </w:tcBorders>
            <w:shd w:val="clear" w:color="auto" w:fill="F3F3F3"/>
            <w:vAlign w:val="center"/>
          </w:tcPr>
          <w:p w:rsidR="004543F0" w:rsidRPr="006E69B7" w:rsidRDefault="004543F0" w:rsidP="008E0D9B">
            <w:pPr>
              <w:spacing w:before="40" w:after="40"/>
              <w:jc w:val="center"/>
              <w:rPr>
                <w:rFonts w:cs="Arial"/>
                <w:smallCaps/>
                <w:color w:val="3333CC"/>
                <w:sz w:val="18"/>
                <w:szCs w:val="18"/>
              </w:rPr>
            </w:pPr>
            <w:r w:rsidRPr="006E69B7">
              <w:rPr>
                <w:rFonts w:cs="Arial"/>
                <w:smallCaps/>
                <w:noProof/>
                <w:color w:val="3333CC"/>
                <w:sz w:val="18"/>
                <w:szCs w:val="18"/>
                <w:lang w:eastAsia="it-IT"/>
              </w:rPr>
              <w:drawing>
                <wp:inline distT="0" distB="0" distL="0" distR="0" wp14:anchorId="0B4A1DFF" wp14:editId="356D7DE7">
                  <wp:extent cx="1057275" cy="962025"/>
                  <wp:effectExtent l="19050" t="0" r="9525" b="0"/>
                  <wp:docPr id="243" name="Immagine 243" descr="aaaaaaaaaaaa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aaaaaaaaaaaaaaaa"/>
                          <pic:cNvPicPr>
                            <a:picLocks noChangeAspect="1" noChangeArrowheads="1"/>
                          </pic:cNvPicPr>
                        </pic:nvPicPr>
                        <pic:blipFill>
                          <a:blip r:embed="rId28" cstate="print"/>
                          <a:srcRect/>
                          <a:stretch>
                            <a:fillRect/>
                          </a:stretch>
                        </pic:blipFill>
                        <pic:spPr bwMode="auto">
                          <a:xfrm>
                            <a:off x="0" y="0"/>
                            <a:ext cx="1057275" cy="962025"/>
                          </a:xfrm>
                          <a:prstGeom prst="rect">
                            <a:avLst/>
                          </a:prstGeom>
                          <a:noFill/>
                          <a:ln w="9525">
                            <a:noFill/>
                            <a:miter lim="800000"/>
                            <a:headEnd/>
                            <a:tailEnd/>
                          </a:ln>
                        </pic:spPr>
                      </pic:pic>
                    </a:graphicData>
                  </a:graphic>
                </wp:inline>
              </w:drawing>
            </w:r>
          </w:p>
          <w:p w:rsidR="004543F0" w:rsidRPr="006E69B7" w:rsidRDefault="004543F0" w:rsidP="008E0D9B">
            <w:pPr>
              <w:spacing w:before="40" w:after="40"/>
              <w:jc w:val="center"/>
              <w:rPr>
                <w:rFonts w:cs="Arial"/>
                <w:smallCaps/>
                <w:color w:val="3333CC"/>
                <w:sz w:val="18"/>
                <w:szCs w:val="18"/>
              </w:rPr>
            </w:pPr>
          </w:p>
          <w:p w:rsidR="004543F0" w:rsidRPr="008E2301" w:rsidRDefault="004543F0" w:rsidP="008E0D9B">
            <w:pPr>
              <w:spacing w:before="40" w:after="40"/>
              <w:jc w:val="center"/>
              <w:rPr>
                <w:rFonts w:cs="Arial"/>
                <w:i/>
                <w:iCs/>
                <w:smallCaps/>
                <w:sz w:val="18"/>
                <w:szCs w:val="18"/>
              </w:rPr>
            </w:pPr>
            <w:r w:rsidRPr="008E2301">
              <w:rPr>
                <w:rFonts w:cs="Arial"/>
                <w:i/>
                <w:iCs/>
                <w:smallCaps/>
                <w:sz w:val="18"/>
                <w:szCs w:val="18"/>
              </w:rPr>
              <w:t>Ingresso Porta Castello</w:t>
            </w:r>
          </w:p>
        </w:tc>
        <w:tc>
          <w:tcPr>
            <w:tcW w:w="3659" w:type="pct"/>
            <w:tcBorders>
              <w:left w:val="single" w:sz="6" w:space="0" w:color="5F5F5F"/>
              <w:bottom w:val="single" w:sz="6" w:space="0" w:color="5F5F5F"/>
              <w:right w:val="single" w:sz="6" w:space="0" w:color="5F5F5F"/>
            </w:tcBorders>
            <w:vAlign w:val="center"/>
          </w:tcPr>
          <w:p w:rsidR="004543F0" w:rsidRPr="008E2301" w:rsidRDefault="004543F0" w:rsidP="008E0D9B">
            <w:pPr>
              <w:spacing w:before="40" w:after="40"/>
              <w:jc w:val="both"/>
              <w:rPr>
                <w:rFonts w:cs="Arial"/>
                <w:b/>
                <w:bCs/>
                <w:i/>
                <w:iCs/>
                <w:smallCaps/>
                <w:sz w:val="18"/>
                <w:szCs w:val="18"/>
              </w:rPr>
            </w:pPr>
            <w:r w:rsidRPr="008E2301">
              <w:rPr>
                <w:rFonts w:cs="Arial"/>
                <w:b/>
                <w:bCs/>
                <w:i/>
                <w:iCs/>
                <w:smallCaps/>
                <w:sz w:val="18"/>
                <w:szCs w:val="18"/>
              </w:rPr>
              <w:t xml:space="preserve">L’accesso consente di arrivare davanti alla porta di ingresso degli Uffici </w:t>
            </w:r>
          </w:p>
        </w:tc>
      </w:tr>
      <w:tr w:rsidR="004543F0" w:rsidRPr="008E2301" w:rsidTr="008E0D9B">
        <w:trPr>
          <w:cantSplit/>
          <w:trHeight w:val="555"/>
          <w:jc w:val="center"/>
        </w:trPr>
        <w:tc>
          <w:tcPr>
            <w:tcW w:w="1341" w:type="pct"/>
            <w:tcBorders>
              <w:left w:val="single" w:sz="6" w:space="0" w:color="5F5F5F"/>
              <w:bottom w:val="single" w:sz="6" w:space="0" w:color="5F5F5F"/>
              <w:right w:val="single" w:sz="6" w:space="0" w:color="5F5F5F"/>
            </w:tcBorders>
            <w:shd w:val="clear" w:color="auto" w:fill="F3F3F3"/>
            <w:vAlign w:val="center"/>
          </w:tcPr>
          <w:p w:rsidR="004543F0" w:rsidRPr="008E2301" w:rsidRDefault="004543F0" w:rsidP="008E0D9B">
            <w:pPr>
              <w:spacing w:before="40" w:after="40"/>
              <w:jc w:val="center"/>
              <w:rPr>
                <w:rFonts w:cs="Arial"/>
                <w:i/>
                <w:iCs/>
                <w:smallCaps/>
                <w:sz w:val="18"/>
                <w:szCs w:val="18"/>
              </w:rPr>
            </w:pPr>
            <w:r w:rsidRPr="008E2301">
              <w:rPr>
                <w:rFonts w:cs="Arial"/>
                <w:i/>
                <w:iCs/>
                <w:smallCaps/>
                <w:noProof/>
                <w:sz w:val="18"/>
                <w:szCs w:val="18"/>
                <w:lang w:eastAsia="it-IT"/>
              </w:rPr>
              <w:lastRenderedPageBreak/>
              <w:drawing>
                <wp:inline distT="0" distB="0" distL="0" distR="0" wp14:anchorId="4483DE96" wp14:editId="11FEE7E7">
                  <wp:extent cx="1200785" cy="1073150"/>
                  <wp:effectExtent l="19050" t="0" r="0" b="0"/>
                  <wp:docPr id="8" name="Immagine 24" descr="DSCN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2809"/>
                          <pic:cNvPicPr>
                            <a:picLocks noChangeAspect="1" noChangeArrowheads="1"/>
                          </pic:cNvPicPr>
                        </pic:nvPicPr>
                        <pic:blipFill>
                          <a:blip r:embed="rId29" cstate="print"/>
                          <a:srcRect/>
                          <a:stretch>
                            <a:fillRect/>
                          </a:stretch>
                        </pic:blipFill>
                        <pic:spPr bwMode="auto">
                          <a:xfrm>
                            <a:off x="0" y="0"/>
                            <a:ext cx="1200785" cy="1073150"/>
                          </a:xfrm>
                          <a:prstGeom prst="rect">
                            <a:avLst/>
                          </a:prstGeom>
                          <a:noFill/>
                          <a:ln w="9525">
                            <a:noFill/>
                            <a:miter lim="800000"/>
                            <a:headEnd/>
                            <a:tailEnd/>
                          </a:ln>
                        </pic:spPr>
                      </pic:pic>
                    </a:graphicData>
                  </a:graphic>
                </wp:inline>
              </w:drawing>
            </w:r>
          </w:p>
          <w:p w:rsidR="004543F0" w:rsidRPr="008E2301" w:rsidRDefault="004543F0" w:rsidP="008E0D9B">
            <w:pPr>
              <w:spacing w:before="40" w:after="40"/>
              <w:jc w:val="center"/>
              <w:rPr>
                <w:rFonts w:cs="Arial"/>
                <w:i/>
                <w:iCs/>
                <w:smallCaps/>
                <w:sz w:val="18"/>
                <w:szCs w:val="18"/>
              </w:rPr>
            </w:pPr>
            <w:r w:rsidRPr="008E2301">
              <w:rPr>
                <w:rFonts w:cs="Arial"/>
                <w:i/>
                <w:iCs/>
                <w:smallCaps/>
                <w:sz w:val="18"/>
                <w:szCs w:val="18"/>
              </w:rPr>
              <w:t>Ponte Levatoio</w:t>
            </w:r>
          </w:p>
        </w:tc>
        <w:tc>
          <w:tcPr>
            <w:tcW w:w="3659" w:type="pct"/>
            <w:tcBorders>
              <w:left w:val="single" w:sz="6" w:space="0" w:color="5F5F5F"/>
              <w:bottom w:val="single" w:sz="6" w:space="0" w:color="5F5F5F"/>
              <w:right w:val="single" w:sz="6" w:space="0" w:color="5F5F5F"/>
            </w:tcBorders>
            <w:vAlign w:val="center"/>
          </w:tcPr>
          <w:p w:rsidR="004543F0" w:rsidRPr="008E2301" w:rsidRDefault="004543F0" w:rsidP="008E0D9B">
            <w:pPr>
              <w:spacing w:before="40" w:after="40"/>
              <w:jc w:val="both"/>
              <w:rPr>
                <w:rFonts w:cs="Arial"/>
                <w:b/>
                <w:bCs/>
                <w:i/>
                <w:iCs/>
                <w:smallCaps/>
                <w:sz w:val="18"/>
                <w:szCs w:val="18"/>
              </w:rPr>
            </w:pPr>
            <w:r w:rsidRPr="008E2301">
              <w:rPr>
                <w:rFonts w:cs="Arial"/>
                <w:b/>
                <w:bCs/>
                <w:i/>
                <w:iCs/>
                <w:smallCaps/>
                <w:sz w:val="18"/>
                <w:szCs w:val="18"/>
              </w:rPr>
              <w:t>Accesso alla Piazza d’Armi e alle Sale Museali solo pedonale</w:t>
            </w:r>
          </w:p>
        </w:tc>
      </w:tr>
    </w:tbl>
    <w:p w:rsidR="004543F0" w:rsidRDefault="004543F0" w:rsidP="004543F0">
      <w:pPr>
        <w:rPr>
          <w:rFonts w:ascii="Arial" w:hAnsi="Arial" w:cs="Arial"/>
          <w:color w:val="5F5F5F"/>
        </w:rPr>
      </w:pPr>
    </w:p>
    <w:p w:rsidR="004543F0" w:rsidRPr="004543F0" w:rsidRDefault="004543F0" w:rsidP="004543F0">
      <w:pPr>
        <w:pStyle w:val="NormaleWeb"/>
        <w:spacing w:before="0" w:after="0" w:line="360" w:lineRule="auto"/>
        <w:rPr>
          <w:rFonts w:ascii="Arial" w:hAnsi="Arial" w:cs="Arial"/>
          <w:bCs/>
          <w:sz w:val="22"/>
          <w:szCs w:val="22"/>
        </w:rPr>
      </w:pPr>
      <w:r w:rsidRPr="004543F0">
        <w:rPr>
          <w:rFonts w:ascii="Arial" w:hAnsi="Arial" w:cs="Arial"/>
          <w:bCs/>
          <w:sz w:val="22"/>
          <w:szCs w:val="22"/>
        </w:rPr>
        <w:t>STADIO DI ANTONINO PIO</w:t>
      </w:r>
    </w:p>
    <w:p w:rsidR="004543F0" w:rsidRPr="004543F0" w:rsidRDefault="004543F0" w:rsidP="004543F0">
      <w:pPr>
        <w:pStyle w:val="NormaleWeb"/>
        <w:spacing w:before="0" w:after="0" w:line="360" w:lineRule="auto"/>
        <w:rPr>
          <w:rFonts w:ascii="Arial" w:hAnsi="Arial" w:cs="Arial"/>
          <w:bCs/>
          <w:sz w:val="22"/>
          <w:szCs w:val="22"/>
        </w:rPr>
      </w:pPr>
    </w:p>
    <w:p w:rsidR="004543F0" w:rsidRPr="004543F0" w:rsidRDefault="004543F0" w:rsidP="004543F0">
      <w:pPr>
        <w:pStyle w:val="NormaleWeb"/>
        <w:spacing w:before="0" w:after="0" w:line="360" w:lineRule="auto"/>
        <w:jc w:val="both"/>
        <w:rPr>
          <w:rFonts w:ascii="Arial" w:hAnsi="Arial" w:cs="Arial"/>
          <w:bCs/>
          <w:sz w:val="22"/>
          <w:szCs w:val="22"/>
        </w:rPr>
      </w:pPr>
      <w:r w:rsidRPr="004543F0">
        <w:rPr>
          <w:rFonts w:ascii="Arial" w:hAnsi="Arial" w:cs="Arial"/>
          <w:bCs/>
          <w:sz w:val="22"/>
          <w:szCs w:val="22"/>
        </w:rPr>
        <w:t xml:space="preserve">Lo stadio si trovava fuori dell'abitato, sull'antica Via </w:t>
      </w:r>
      <w:proofErr w:type="spellStart"/>
      <w:r w:rsidRPr="004543F0">
        <w:rPr>
          <w:rFonts w:ascii="Arial" w:hAnsi="Arial" w:cs="Arial"/>
          <w:bCs/>
          <w:sz w:val="22"/>
          <w:szCs w:val="22"/>
        </w:rPr>
        <w:t>Domitiana</w:t>
      </w:r>
      <w:proofErr w:type="spellEnd"/>
      <w:r w:rsidRPr="004543F0">
        <w:rPr>
          <w:rFonts w:ascii="Arial" w:hAnsi="Arial" w:cs="Arial"/>
          <w:bCs/>
          <w:sz w:val="22"/>
          <w:szCs w:val="22"/>
        </w:rPr>
        <w:t xml:space="preserve">, posizionato su di un terrazzamento in vista del mare: la struttura, molto grande, fu costruita per lo svolgimento degli </w:t>
      </w:r>
      <w:proofErr w:type="spellStart"/>
      <w:r w:rsidRPr="004543F0">
        <w:rPr>
          <w:rFonts w:ascii="Arial" w:hAnsi="Arial" w:cs="Arial"/>
          <w:bCs/>
          <w:sz w:val="22"/>
          <w:szCs w:val="22"/>
        </w:rPr>
        <w:t>Eusebeia</w:t>
      </w:r>
      <w:proofErr w:type="spellEnd"/>
      <w:r w:rsidRPr="004543F0">
        <w:rPr>
          <w:rFonts w:ascii="Arial" w:hAnsi="Arial" w:cs="Arial"/>
          <w:bCs/>
          <w:sz w:val="22"/>
          <w:szCs w:val="22"/>
        </w:rPr>
        <w:t xml:space="preserve">, i giochi quinquennali istituiti dall'imperatore Antonino Pio in memoria di Adriano. </w:t>
      </w:r>
    </w:p>
    <w:p w:rsidR="004543F0" w:rsidRPr="004368DD" w:rsidRDefault="004543F0" w:rsidP="004543F0">
      <w:pPr>
        <w:pStyle w:val="NormaleWeb"/>
        <w:spacing w:before="0" w:after="0" w:line="360" w:lineRule="auto"/>
        <w:jc w:val="both"/>
        <w:rPr>
          <w:rFonts w:ascii="Arial" w:hAnsi="Arial" w:cs="Arial"/>
          <w:bCs/>
          <w:sz w:val="22"/>
          <w:szCs w:val="22"/>
        </w:rPr>
      </w:pPr>
      <w:r w:rsidRPr="004543F0">
        <w:rPr>
          <w:rFonts w:ascii="Arial" w:hAnsi="Arial" w:cs="Arial"/>
          <w:bCs/>
          <w:sz w:val="22"/>
          <w:szCs w:val="22"/>
        </w:rPr>
        <w:t>Dell'antico monumento rimane visibile ben poco, tratti di murature inglobati in proprietà private e resti di gradinate, ma una serie di indagini archeologiche sono attualmente in corso.</w:t>
      </w:r>
      <w:r w:rsidRPr="004368DD">
        <w:rPr>
          <w:rFonts w:ascii="Arial" w:hAnsi="Arial" w:cs="Arial"/>
          <w:bCs/>
          <w:sz w:val="22"/>
          <w:szCs w:val="22"/>
        </w:rPr>
        <w:br/>
      </w:r>
    </w:p>
    <w:p w:rsidR="004543F0" w:rsidRDefault="004543F0" w:rsidP="004543F0">
      <w:pPr>
        <w:spacing w:after="200" w:line="276" w:lineRule="auto"/>
        <w:ind w:right="141"/>
        <w:jc w:val="both"/>
        <w:rPr>
          <w:rFonts w:ascii="Century Gothic" w:hAnsi="Century Gothic"/>
          <w:b/>
          <w:i/>
          <w:smallCaps/>
        </w:rPr>
      </w:pPr>
    </w:p>
    <w:tbl>
      <w:tblPr>
        <w:tblW w:w="5000" w:type="pct"/>
        <w:jc w:val="center"/>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CellMar>
          <w:left w:w="70" w:type="dxa"/>
          <w:right w:w="70" w:type="dxa"/>
        </w:tblCellMar>
        <w:tblLook w:val="0000" w:firstRow="0" w:lastRow="0" w:firstColumn="0" w:lastColumn="0" w:noHBand="0" w:noVBand="0"/>
      </w:tblPr>
      <w:tblGrid>
        <w:gridCol w:w="2067"/>
        <w:gridCol w:w="7555"/>
      </w:tblGrid>
      <w:tr w:rsidR="004543F0" w:rsidTr="008E0D9B">
        <w:trPr>
          <w:trHeight w:val="360"/>
          <w:jc w:val="center"/>
        </w:trPr>
        <w:tc>
          <w:tcPr>
            <w:tcW w:w="9778" w:type="dxa"/>
            <w:gridSpan w:val="2"/>
            <w:tcBorders>
              <w:top w:val="outset" w:sz="6" w:space="0" w:color="auto"/>
              <w:left w:val="outset" w:sz="6" w:space="0" w:color="auto"/>
              <w:bottom w:val="outset" w:sz="6" w:space="0" w:color="auto"/>
              <w:right w:val="outset" w:sz="6" w:space="0" w:color="auto"/>
            </w:tcBorders>
            <w:shd w:val="clear" w:color="auto" w:fill="D3D3D3"/>
            <w:vAlign w:val="center"/>
          </w:tcPr>
          <w:p w:rsidR="004543F0" w:rsidRDefault="004543F0" w:rsidP="008E0D9B">
            <w:pPr>
              <w:spacing w:before="120" w:after="120"/>
              <w:rPr>
                <w:color w:val="999999"/>
              </w:rPr>
            </w:pPr>
            <w:r>
              <w:rPr>
                <w:rFonts w:ascii="Arial" w:hAnsi="Arial" w:cs="Arial"/>
                <w:bCs/>
                <w:color w:val="5F5F5F"/>
              </w:rPr>
              <w:tab/>
            </w:r>
            <w:r w:rsidRPr="00870AB2">
              <w:rPr>
                <w:rFonts w:ascii="Arial" w:hAnsi="Arial" w:cs="Arial"/>
                <w:b/>
                <w:bCs/>
                <w:smallCaps/>
                <w:color w:val="777777"/>
                <w:sz w:val="20"/>
                <w14:shadow w14:blurRad="50800" w14:dist="38100" w14:dir="2700000" w14:sx="100000" w14:sy="100000" w14:kx="0" w14:ky="0" w14:algn="tl">
                  <w14:srgbClr w14:val="000000">
                    <w14:alpha w14:val="60000"/>
                  </w14:srgbClr>
                </w14:shadow>
              </w:rPr>
              <w:t>CARATTERIZZAZIONE DELLA SEDE</w:t>
            </w:r>
          </w:p>
        </w:tc>
      </w:tr>
      <w:tr w:rsidR="004543F0" w:rsidTr="008E0D9B">
        <w:trPr>
          <w:jc w:val="center"/>
        </w:trPr>
        <w:tc>
          <w:tcPr>
            <w:tcW w:w="9778" w:type="dxa"/>
            <w:gridSpan w:val="2"/>
            <w:tcBorders>
              <w:top w:val="outset" w:sz="6" w:space="0" w:color="auto"/>
              <w:left w:val="outset" w:sz="6" w:space="0" w:color="auto"/>
              <w:bottom w:val="outset" w:sz="6" w:space="0" w:color="auto"/>
              <w:right w:val="outset" w:sz="6" w:space="0" w:color="auto"/>
            </w:tcBorders>
            <w:vAlign w:val="center"/>
          </w:tcPr>
          <w:p w:rsidR="004543F0" w:rsidRDefault="004543F0" w:rsidP="008E0D9B">
            <w:pPr>
              <w:spacing w:before="100" w:beforeAutospacing="1" w:after="100" w:afterAutospacing="1"/>
              <w:rPr>
                <w:color w:val="999999"/>
              </w:rPr>
            </w:pPr>
            <w:r w:rsidRPr="00870AB2">
              <w:rPr>
                <w:rFonts w:ascii="Arial" w:hAnsi="Arial" w:cs="Arial"/>
                <w:i/>
                <w:iCs/>
                <w:color w:val="5F5F5F"/>
                <w:sz w:val="16"/>
                <w14:shadow w14:blurRad="50800" w14:dist="38100" w14:dir="2700000" w14:sx="100000" w14:sy="100000" w14:kx="0" w14:ky="0" w14:algn="tl">
                  <w14:srgbClr w14:val="000000">
                    <w14:alpha w14:val="60000"/>
                  </w14:srgbClr>
                </w14:shadow>
              </w:rPr>
              <w:t xml:space="preserve">  </w:t>
            </w:r>
          </w:p>
        </w:tc>
      </w:tr>
      <w:tr w:rsidR="004543F0" w:rsidTr="008E0D9B">
        <w:trPr>
          <w:cantSplit/>
          <w:trHeight w:val="135"/>
          <w:jc w:val="center"/>
        </w:trPr>
        <w:tc>
          <w:tcPr>
            <w:tcW w:w="2083"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543F0" w:rsidRDefault="004543F0" w:rsidP="008E0D9B">
            <w:pPr>
              <w:spacing w:before="40" w:after="40"/>
              <w:jc w:val="center"/>
              <w:rPr>
                <w:color w:val="999999"/>
              </w:rPr>
            </w:pPr>
            <w:r>
              <w:rPr>
                <w:rFonts w:ascii="Arial" w:hAnsi="Arial" w:cs="Arial"/>
                <w:b/>
                <w:bCs/>
                <w:color w:val="5F5F5F"/>
                <w:sz w:val="16"/>
              </w:rPr>
              <w:t>Titolo d'uso</w:t>
            </w:r>
          </w:p>
        </w:tc>
        <w:tc>
          <w:tcPr>
            <w:tcW w:w="7695" w:type="dxa"/>
            <w:tcBorders>
              <w:top w:val="outset" w:sz="6" w:space="0" w:color="auto"/>
              <w:left w:val="outset" w:sz="6" w:space="0" w:color="auto"/>
              <w:bottom w:val="outset" w:sz="6" w:space="0" w:color="auto"/>
              <w:right w:val="outset" w:sz="6" w:space="0" w:color="auto"/>
            </w:tcBorders>
            <w:shd w:val="clear" w:color="auto" w:fill="F5F5F5"/>
            <w:vAlign w:val="center"/>
          </w:tcPr>
          <w:p w:rsidR="004543F0" w:rsidRDefault="004543F0" w:rsidP="008E0D9B">
            <w:pPr>
              <w:spacing w:before="40" w:after="40"/>
              <w:jc w:val="center"/>
              <w:rPr>
                <w:i/>
                <w:iCs/>
                <w:color w:val="999999"/>
              </w:rPr>
            </w:pPr>
            <w:r>
              <w:rPr>
                <w:rFonts w:ascii="Arial" w:hAnsi="Arial" w:cs="Arial"/>
                <w:b/>
                <w:bCs/>
                <w:color w:val="5F5F5F"/>
                <w:sz w:val="16"/>
              </w:rPr>
              <w:t>Titolo d'uso" A(Affitto) - B(Proprietà) - C(Misto)</w:t>
            </w:r>
          </w:p>
        </w:tc>
      </w:tr>
      <w:tr w:rsidR="004543F0" w:rsidTr="008E0D9B">
        <w:trPr>
          <w:cantSplit/>
          <w:trHeight w:val="135"/>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543F0" w:rsidRDefault="004543F0" w:rsidP="008E0D9B">
            <w:pPr>
              <w:rPr>
                <w:color w:val="999999"/>
              </w:rPr>
            </w:pPr>
          </w:p>
        </w:tc>
        <w:tc>
          <w:tcPr>
            <w:tcW w:w="7695" w:type="dxa"/>
            <w:tcBorders>
              <w:top w:val="outset" w:sz="6" w:space="0" w:color="auto"/>
              <w:left w:val="outset" w:sz="6" w:space="0" w:color="auto"/>
              <w:bottom w:val="outset" w:sz="6" w:space="0" w:color="auto"/>
              <w:right w:val="outset" w:sz="6" w:space="0" w:color="auto"/>
            </w:tcBorders>
            <w:vAlign w:val="center"/>
          </w:tcPr>
          <w:p w:rsidR="004543F0" w:rsidRDefault="004543F0" w:rsidP="008E0D9B">
            <w:pPr>
              <w:jc w:val="center"/>
              <w:rPr>
                <w:rFonts w:ascii="Arial" w:hAnsi="Arial" w:cs="Arial"/>
                <w:color w:val="5F5F5F"/>
                <w:sz w:val="16"/>
              </w:rPr>
            </w:pPr>
          </w:p>
          <w:p w:rsidR="004543F0" w:rsidRDefault="004543F0" w:rsidP="008E0D9B">
            <w:pPr>
              <w:jc w:val="center"/>
              <w:rPr>
                <w:rFonts w:ascii="Arial" w:hAnsi="Arial" w:cs="Arial"/>
                <w:color w:val="999999"/>
                <w:sz w:val="18"/>
                <w:szCs w:val="18"/>
              </w:rPr>
            </w:pPr>
            <w:r>
              <w:rPr>
                <w:rFonts w:ascii="Arial" w:hAnsi="Arial" w:cs="Arial"/>
                <w:color w:val="5F5F5F"/>
                <w:sz w:val="16"/>
              </w:rPr>
              <w:t>Area archeologica in cui non</w:t>
            </w:r>
            <w:r>
              <w:rPr>
                <w:rFonts w:ascii="Arial" w:hAnsi="Arial" w:cs="Arial"/>
                <w:color w:val="5F5F5F"/>
                <w:sz w:val="16"/>
              </w:rPr>
              <w:t xml:space="preserve"> </w:t>
            </w:r>
            <w:r>
              <w:rPr>
                <w:rFonts w:ascii="Arial" w:hAnsi="Arial" w:cs="Arial"/>
                <w:color w:val="5F5F5F"/>
                <w:sz w:val="16"/>
              </w:rPr>
              <w:t>insistono strutture/edifici utilizzati da personale e/o visitatori</w:t>
            </w:r>
          </w:p>
        </w:tc>
      </w:tr>
      <w:tr w:rsidR="004543F0" w:rsidTr="008E0D9B">
        <w:trPr>
          <w:cantSplit/>
          <w:trHeight w:val="75"/>
          <w:jc w:val="center"/>
        </w:trPr>
        <w:tc>
          <w:tcPr>
            <w:tcW w:w="9778" w:type="dxa"/>
            <w:gridSpan w:val="2"/>
            <w:tcBorders>
              <w:top w:val="outset" w:sz="6" w:space="0" w:color="auto"/>
              <w:left w:val="outset" w:sz="6" w:space="0" w:color="auto"/>
              <w:bottom w:val="outset" w:sz="6" w:space="0" w:color="auto"/>
              <w:right w:val="outset" w:sz="6" w:space="0" w:color="auto"/>
            </w:tcBorders>
            <w:vAlign w:val="center"/>
          </w:tcPr>
          <w:p w:rsidR="004543F0" w:rsidRDefault="004543F0" w:rsidP="008E0D9B">
            <w:pPr>
              <w:spacing w:before="100" w:beforeAutospacing="1" w:after="100" w:afterAutospacing="1"/>
              <w:rPr>
                <w:color w:val="999999"/>
              </w:rPr>
            </w:pPr>
            <w:r>
              <w:rPr>
                <w:rFonts w:ascii="Arial" w:hAnsi="Arial" w:cs="Arial"/>
                <w:b/>
                <w:bCs/>
                <w:i/>
                <w:iCs/>
                <w:smallCaps/>
                <w:color w:val="5F5F5F"/>
                <w:sz w:val="6"/>
              </w:rPr>
              <w:t xml:space="preserve">  </w:t>
            </w:r>
          </w:p>
        </w:tc>
      </w:tr>
      <w:tr w:rsidR="004543F0" w:rsidTr="008E0D9B">
        <w:trPr>
          <w:cantSplit/>
          <w:trHeight w:val="135"/>
          <w:jc w:val="center"/>
        </w:trPr>
        <w:tc>
          <w:tcPr>
            <w:tcW w:w="2083" w:type="dxa"/>
            <w:tcBorders>
              <w:top w:val="outset" w:sz="6" w:space="0" w:color="auto"/>
              <w:left w:val="outset" w:sz="6" w:space="0" w:color="auto"/>
              <w:bottom w:val="outset" w:sz="6" w:space="0" w:color="auto"/>
              <w:right w:val="outset" w:sz="6" w:space="0" w:color="auto"/>
            </w:tcBorders>
            <w:shd w:val="clear" w:color="auto" w:fill="F5F5F5"/>
            <w:vAlign w:val="center"/>
          </w:tcPr>
          <w:p w:rsidR="004543F0" w:rsidRDefault="004543F0" w:rsidP="008E0D9B">
            <w:pPr>
              <w:spacing w:before="40" w:after="40"/>
              <w:jc w:val="center"/>
              <w:rPr>
                <w:color w:val="999999"/>
              </w:rPr>
            </w:pPr>
            <w:r>
              <w:rPr>
                <w:rFonts w:ascii="Arial" w:hAnsi="Arial" w:cs="Arial"/>
                <w:b/>
                <w:bCs/>
                <w:color w:val="5F5F5F"/>
                <w:sz w:val="16"/>
              </w:rPr>
              <w:t>Destinazione d'uso</w:t>
            </w:r>
          </w:p>
        </w:tc>
        <w:tc>
          <w:tcPr>
            <w:tcW w:w="7695" w:type="dxa"/>
            <w:tcBorders>
              <w:top w:val="outset" w:sz="6" w:space="0" w:color="auto"/>
              <w:left w:val="outset" w:sz="6" w:space="0" w:color="auto"/>
              <w:bottom w:val="outset" w:sz="6" w:space="0" w:color="auto"/>
              <w:right w:val="outset" w:sz="6" w:space="0" w:color="auto"/>
            </w:tcBorders>
            <w:vAlign w:val="center"/>
          </w:tcPr>
          <w:p w:rsidR="004543F0" w:rsidRDefault="004543F0" w:rsidP="008E0D9B">
            <w:pPr>
              <w:jc w:val="center"/>
              <w:rPr>
                <w:rFonts w:ascii="Arial" w:hAnsi="Arial" w:cs="Arial"/>
                <w:color w:val="999999"/>
                <w:sz w:val="18"/>
                <w:szCs w:val="18"/>
              </w:rPr>
            </w:pPr>
          </w:p>
        </w:tc>
      </w:tr>
      <w:tr w:rsidR="004543F0" w:rsidTr="008E0D9B">
        <w:trPr>
          <w:cantSplit/>
          <w:trHeight w:val="60"/>
          <w:jc w:val="center"/>
        </w:trPr>
        <w:tc>
          <w:tcPr>
            <w:tcW w:w="9778" w:type="dxa"/>
            <w:gridSpan w:val="2"/>
            <w:tcBorders>
              <w:top w:val="outset" w:sz="6" w:space="0" w:color="auto"/>
              <w:left w:val="outset" w:sz="6" w:space="0" w:color="auto"/>
              <w:bottom w:val="outset" w:sz="6" w:space="0" w:color="auto"/>
              <w:right w:val="outset" w:sz="6" w:space="0" w:color="auto"/>
            </w:tcBorders>
            <w:vAlign w:val="center"/>
          </w:tcPr>
          <w:p w:rsidR="004543F0" w:rsidRDefault="004543F0" w:rsidP="008E0D9B">
            <w:pPr>
              <w:spacing w:before="100" w:beforeAutospacing="1" w:after="100" w:afterAutospacing="1"/>
              <w:rPr>
                <w:color w:val="999999"/>
              </w:rPr>
            </w:pPr>
            <w:r>
              <w:rPr>
                <w:rFonts w:ascii="Arial" w:hAnsi="Arial" w:cs="Arial"/>
                <w:b/>
                <w:bCs/>
                <w:i/>
                <w:iCs/>
                <w:smallCaps/>
                <w:color w:val="5F5F5F"/>
                <w:sz w:val="6"/>
              </w:rPr>
              <w:t xml:space="preserve">  </w:t>
            </w:r>
          </w:p>
        </w:tc>
      </w:tr>
      <w:tr w:rsidR="004543F0" w:rsidTr="008E0D9B">
        <w:trPr>
          <w:cantSplit/>
          <w:trHeight w:val="60"/>
          <w:jc w:val="center"/>
        </w:trPr>
        <w:tc>
          <w:tcPr>
            <w:tcW w:w="2083" w:type="dxa"/>
            <w:vMerge w:val="restart"/>
            <w:tcBorders>
              <w:top w:val="outset" w:sz="6" w:space="0" w:color="auto"/>
              <w:left w:val="outset" w:sz="6" w:space="0" w:color="auto"/>
              <w:bottom w:val="outset" w:sz="6" w:space="0" w:color="auto"/>
              <w:right w:val="outset" w:sz="6" w:space="0" w:color="auto"/>
            </w:tcBorders>
            <w:shd w:val="clear" w:color="auto" w:fill="F5F5F5"/>
            <w:vAlign w:val="center"/>
          </w:tcPr>
          <w:p w:rsidR="004543F0" w:rsidRDefault="004543F0" w:rsidP="008E0D9B">
            <w:pPr>
              <w:spacing w:before="40" w:after="40"/>
              <w:jc w:val="center"/>
              <w:rPr>
                <w:color w:val="999999"/>
              </w:rPr>
            </w:pPr>
            <w:r>
              <w:rPr>
                <w:rFonts w:ascii="Arial" w:hAnsi="Arial" w:cs="Arial"/>
                <w:b/>
                <w:bCs/>
                <w:color w:val="5F5F5F"/>
                <w:sz w:val="16"/>
              </w:rPr>
              <w:t>Superficie</w:t>
            </w:r>
          </w:p>
        </w:tc>
        <w:tc>
          <w:tcPr>
            <w:tcW w:w="7695" w:type="dxa"/>
            <w:tcBorders>
              <w:top w:val="outset" w:sz="6" w:space="0" w:color="auto"/>
              <w:left w:val="outset" w:sz="6" w:space="0" w:color="auto"/>
              <w:bottom w:val="outset" w:sz="6" w:space="0" w:color="auto"/>
              <w:right w:val="outset" w:sz="6" w:space="0" w:color="auto"/>
            </w:tcBorders>
            <w:vAlign w:val="center"/>
          </w:tcPr>
          <w:p w:rsidR="004543F0" w:rsidRDefault="004543F0" w:rsidP="004543F0">
            <w:pPr>
              <w:spacing w:before="40" w:after="40"/>
              <w:rPr>
                <w:color w:val="999999"/>
                <w:sz w:val="20"/>
                <w:szCs w:val="20"/>
              </w:rPr>
            </w:pPr>
            <w:r>
              <w:rPr>
                <w:color w:val="999999"/>
                <w:sz w:val="20"/>
                <w:szCs w:val="20"/>
              </w:rPr>
              <w:t>6000mq</w:t>
            </w:r>
          </w:p>
        </w:tc>
      </w:tr>
      <w:tr w:rsidR="004543F0" w:rsidTr="008E0D9B">
        <w:trPr>
          <w:cantSplit/>
          <w:trHeight w:val="60"/>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543F0" w:rsidRDefault="004543F0" w:rsidP="008E0D9B">
            <w:pPr>
              <w:rPr>
                <w:color w:val="999999"/>
              </w:rPr>
            </w:pPr>
          </w:p>
        </w:tc>
        <w:tc>
          <w:tcPr>
            <w:tcW w:w="7695" w:type="dxa"/>
            <w:tcBorders>
              <w:top w:val="outset" w:sz="6" w:space="0" w:color="auto"/>
              <w:left w:val="outset" w:sz="6" w:space="0" w:color="auto"/>
              <w:bottom w:val="outset" w:sz="6" w:space="0" w:color="auto"/>
              <w:right w:val="outset" w:sz="6" w:space="0" w:color="auto"/>
            </w:tcBorders>
            <w:vAlign w:val="center"/>
          </w:tcPr>
          <w:p w:rsidR="004543F0" w:rsidRDefault="004543F0" w:rsidP="008E0D9B">
            <w:pPr>
              <w:jc w:val="center"/>
              <w:rPr>
                <w:rFonts w:ascii="Arial" w:hAnsi="Arial" w:cs="Arial"/>
                <w:color w:val="999999"/>
                <w:sz w:val="18"/>
                <w:szCs w:val="18"/>
              </w:rPr>
            </w:pPr>
          </w:p>
        </w:tc>
      </w:tr>
      <w:tr w:rsidR="004543F0" w:rsidTr="008E0D9B">
        <w:trPr>
          <w:cantSplit/>
          <w:trHeight w:val="60"/>
          <w:jc w:val="center"/>
        </w:trPr>
        <w:tc>
          <w:tcPr>
            <w:tcW w:w="9778" w:type="dxa"/>
            <w:gridSpan w:val="2"/>
            <w:tcBorders>
              <w:top w:val="outset" w:sz="6" w:space="0" w:color="auto"/>
              <w:left w:val="outset" w:sz="6" w:space="0" w:color="auto"/>
              <w:bottom w:val="outset" w:sz="6" w:space="0" w:color="auto"/>
              <w:right w:val="outset" w:sz="6" w:space="0" w:color="auto"/>
            </w:tcBorders>
            <w:vAlign w:val="center"/>
          </w:tcPr>
          <w:p w:rsidR="004543F0" w:rsidRDefault="004543F0" w:rsidP="008E0D9B">
            <w:pPr>
              <w:spacing w:before="100" w:beforeAutospacing="1" w:after="100" w:afterAutospacing="1"/>
              <w:rPr>
                <w:color w:val="999999"/>
              </w:rPr>
            </w:pPr>
            <w:r w:rsidRPr="00870AB2">
              <w:rPr>
                <w:rFonts w:ascii="Arial" w:hAnsi="Arial" w:cs="Arial"/>
                <w:b/>
                <w:bCs/>
                <w:i/>
                <w:iCs/>
                <w:color w:val="5F5F5F"/>
                <w:sz w:val="6"/>
                <w14:shadow w14:blurRad="50800" w14:dist="38100" w14:dir="2700000" w14:sx="100000" w14:sy="100000" w14:kx="0" w14:ky="0" w14:algn="tl">
                  <w14:srgbClr w14:val="000000">
                    <w14:alpha w14:val="60000"/>
                  </w14:srgbClr>
                </w14:shadow>
              </w:rPr>
              <w:t xml:space="preserve">  </w:t>
            </w:r>
          </w:p>
        </w:tc>
      </w:tr>
    </w:tbl>
    <w:p w:rsidR="004543F0" w:rsidRDefault="004543F0" w:rsidP="004543F0">
      <w:pPr>
        <w:rPr>
          <w:b/>
          <w:sz w:val="24"/>
          <w:szCs w:val="24"/>
        </w:rPr>
      </w:pPr>
    </w:p>
    <w:p w:rsidR="004543F0" w:rsidRPr="002A1752" w:rsidRDefault="004543F0" w:rsidP="004543F0">
      <w:pPr>
        <w:rPr>
          <w:b/>
          <w:sz w:val="26"/>
          <w:szCs w:val="26"/>
        </w:rPr>
      </w:pPr>
      <w:r w:rsidRPr="002A1752">
        <w:rPr>
          <w:b/>
          <w:sz w:val="26"/>
          <w:szCs w:val="26"/>
        </w:rPr>
        <w:t xml:space="preserve">N.B. Per i siti minori di cui non si tratta nel presente documento sarà data specifica informativa sui rischi ex art. 26 </w:t>
      </w:r>
      <w:proofErr w:type="spellStart"/>
      <w:r w:rsidRPr="002A1752">
        <w:rPr>
          <w:b/>
          <w:sz w:val="26"/>
          <w:szCs w:val="26"/>
        </w:rPr>
        <w:t>D.Lgs.</w:t>
      </w:r>
      <w:proofErr w:type="spellEnd"/>
      <w:r w:rsidRPr="002A1752">
        <w:rPr>
          <w:b/>
          <w:sz w:val="26"/>
          <w:szCs w:val="26"/>
        </w:rPr>
        <w:t xml:space="preserve"> 81/08 e </w:t>
      </w:r>
      <w:proofErr w:type="spellStart"/>
      <w:r w:rsidRPr="002A1752">
        <w:rPr>
          <w:b/>
          <w:sz w:val="26"/>
          <w:szCs w:val="26"/>
        </w:rPr>
        <w:t>s.m.i</w:t>
      </w:r>
      <w:proofErr w:type="spellEnd"/>
    </w:p>
    <w:p w:rsidR="004543F0" w:rsidRDefault="004543F0" w:rsidP="004543F0">
      <w:pPr>
        <w:rPr>
          <w:b/>
        </w:rPr>
      </w:pPr>
      <w:r>
        <w:rPr>
          <w:b/>
        </w:rPr>
        <w:br w:type="page"/>
      </w:r>
    </w:p>
    <w:p w:rsidR="004F5AB5" w:rsidRDefault="004F5AB5" w:rsidP="004368DD">
      <w:pPr>
        <w:pStyle w:val="NormaleWeb"/>
        <w:spacing w:before="0" w:after="0" w:line="360" w:lineRule="auto"/>
        <w:rPr>
          <w:b/>
        </w:rPr>
      </w:pPr>
    </w:p>
    <w:p w:rsidR="004F5AB5" w:rsidRPr="008423E9" w:rsidRDefault="004F5AB5" w:rsidP="008423E9">
      <w:pPr>
        <w:pStyle w:val="Titolo1"/>
        <w:jc w:val="both"/>
        <w:rPr>
          <w:b/>
          <w:color w:val="auto"/>
        </w:rPr>
      </w:pPr>
      <w:bookmarkStart w:id="22" w:name="_Toc526953430"/>
      <w:r w:rsidRPr="008423E9">
        <w:rPr>
          <w:b/>
          <w:color w:val="auto"/>
        </w:rPr>
        <w:t>PARTE 2- TIPOLOGIA DI LAVORO, RISCHI SPECIFICI E MISURE DI PREVENZIONE ED EMERGENZA DEL COMMITTENTE</w:t>
      </w:r>
      <w:bookmarkEnd w:id="22"/>
    </w:p>
    <w:p w:rsidR="004F5AB5" w:rsidRPr="00B9179B" w:rsidRDefault="004F5AB5" w:rsidP="004F5AB5">
      <w:pPr>
        <w:ind w:left="1418" w:hanging="1418"/>
        <w:rPr>
          <w:rFonts w:ascii="Arial" w:hAnsi="Arial" w:cs="Arial"/>
          <w:b/>
        </w:rPr>
      </w:pPr>
    </w:p>
    <w:p w:rsidR="004F5AB5" w:rsidRPr="00B9179B" w:rsidRDefault="004F5AB5" w:rsidP="004F5AB5">
      <w:pPr>
        <w:numPr>
          <w:ilvl w:val="0"/>
          <w:numId w:val="27"/>
        </w:numPr>
        <w:suppressAutoHyphens/>
        <w:spacing w:after="0" w:line="240" w:lineRule="auto"/>
        <w:rPr>
          <w:rFonts w:ascii="Arial" w:hAnsi="Arial" w:cs="Arial"/>
        </w:rPr>
      </w:pPr>
      <w:r w:rsidRPr="00B9179B">
        <w:rPr>
          <w:rFonts w:ascii="Arial" w:hAnsi="Arial" w:cs="Arial"/>
          <w:b/>
        </w:rPr>
        <w:t xml:space="preserve">aree di lavoro dove verranno svolte le attività oggetto dell’appalto </w:t>
      </w:r>
      <w:r w:rsidRPr="00B9179B">
        <w:rPr>
          <w:rFonts w:ascii="Arial" w:hAnsi="Arial" w:cs="Arial"/>
        </w:rPr>
        <w:t>(barrare il quadratino che interessa)</w:t>
      </w:r>
    </w:p>
    <w:p w:rsidR="004F5AB5" w:rsidRPr="00B9179B" w:rsidRDefault="004F5AB5" w:rsidP="004F5AB5">
      <w:pPr>
        <w:ind w:left="720"/>
        <w:rPr>
          <w:rFonts w:ascii="Arial" w:hAnsi="Arial" w:cs="Arial"/>
          <w:b/>
        </w:rPr>
      </w:pPr>
    </w:p>
    <w:p w:rsidR="004F5AB5" w:rsidRPr="00B9179B" w:rsidRDefault="004F5AB5" w:rsidP="004F5AB5">
      <w:pPr>
        <w:ind w:left="720"/>
        <w:rPr>
          <w:rFonts w:ascii="Arial" w:hAnsi="Arial" w:cs="Arial"/>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
        <w:gridCol w:w="9696"/>
      </w:tblGrid>
      <w:tr w:rsidR="004F5AB5" w:rsidRPr="0001501E" w:rsidTr="004F5AB5">
        <w:trPr>
          <w:trHeight w:val="170"/>
        </w:trPr>
        <w:tc>
          <w:tcPr>
            <w:tcW w:w="340" w:type="dxa"/>
            <w:shd w:val="clear" w:color="auto" w:fill="auto"/>
            <w:vAlign w:val="center"/>
          </w:tcPr>
          <w:p w:rsidR="004F5AB5" w:rsidRPr="0001501E" w:rsidRDefault="004F5AB5" w:rsidP="004F5AB5">
            <w:pPr>
              <w:snapToGrid w:val="0"/>
              <w:rPr>
                <w:rFonts w:ascii="Arial" w:hAnsi="Arial" w:cs="Arial"/>
              </w:rPr>
            </w:pPr>
            <w:r w:rsidRPr="0001501E">
              <w:rPr>
                <w:rFonts w:ascii="Arial" w:hAnsi="Arial" w:cs="Arial"/>
              </w:rPr>
              <w:t>x</w:t>
            </w:r>
          </w:p>
        </w:tc>
        <w:tc>
          <w:tcPr>
            <w:tcW w:w="9696" w:type="dxa"/>
            <w:shd w:val="clear" w:color="auto" w:fill="auto"/>
            <w:vAlign w:val="center"/>
          </w:tcPr>
          <w:p w:rsidR="004F5AB5" w:rsidRPr="0001501E" w:rsidRDefault="0001501E" w:rsidP="0001501E">
            <w:pPr>
              <w:spacing w:line="360" w:lineRule="auto"/>
              <w:jc w:val="both"/>
              <w:rPr>
                <w:rFonts w:ascii="Arial" w:hAnsi="Arial" w:cs="Arial"/>
              </w:rPr>
            </w:pPr>
            <w:r w:rsidRPr="0001501E">
              <w:rPr>
                <w:rFonts w:ascii="Arial" w:eastAsia="Times New Roman" w:hAnsi="Arial" w:cs="Arial"/>
                <w:b/>
                <w:spacing w:val="-3"/>
              </w:rPr>
              <w:t xml:space="preserve">ANFITEATRO FLAVIO di Pozzuoli, </w:t>
            </w:r>
          </w:p>
        </w:tc>
      </w:tr>
      <w:tr w:rsidR="004F5AB5" w:rsidRPr="0001501E" w:rsidTr="004F5AB5">
        <w:trPr>
          <w:trHeight w:hRule="exact" w:val="57"/>
        </w:trPr>
        <w:tc>
          <w:tcPr>
            <w:tcW w:w="340" w:type="dxa"/>
            <w:shd w:val="clear" w:color="auto" w:fill="auto"/>
            <w:vAlign w:val="center"/>
          </w:tcPr>
          <w:p w:rsidR="004F5AB5" w:rsidRPr="0001501E" w:rsidRDefault="004F5AB5" w:rsidP="004F5AB5">
            <w:pPr>
              <w:snapToGrid w:val="0"/>
              <w:rPr>
                <w:rFonts w:ascii="Arial" w:hAnsi="Arial" w:cs="Arial"/>
              </w:rPr>
            </w:pPr>
          </w:p>
        </w:tc>
        <w:tc>
          <w:tcPr>
            <w:tcW w:w="9696" w:type="dxa"/>
            <w:shd w:val="clear" w:color="auto" w:fill="auto"/>
            <w:vAlign w:val="center"/>
          </w:tcPr>
          <w:p w:rsidR="004F5AB5" w:rsidRPr="0001501E" w:rsidRDefault="004F5AB5" w:rsidP="004F5AB5">
            <w:pPr>
              <w:autoSpaceDE w:val="0"/>
              <w:autoSpaceDN w:val="0"/>
              <w:adjustRightInd w:val="0"/>
              <w:rPr>
                <w:rFonts w:ascii="Arial" w:hAnsi="Arial" w:cs="Arial"/>
              </w:rPr>
            </w:pPr>
          </w:p>
        </w:tc>
      </w:tr>
      <w:tr w:rsidR="004F5AB5" w:rsidRPr="0001501E" w:rsidTr="004F5AB5">
        <w:trPr>
          <w:trHeight w:val="170"/>
        </w:trPr>
        <w:tc>
          <w:tcPr>
            <w:tcW w:w="340" w:type="dxa"/>
            <w:shd w:val="clear" w:color="auto" w:fill="auto"/>
            <w:vAlign w:val="center"/>
          </w:tcPr>
          <w:p w:rsidR="004F5AB5" w:rsidRPr="0001501E" w:rsidRDefault="004F5AB5" w:rsidP="004F5AB5">
            <w:pPr>
              <w:snapToGrid w:val="0"/>
              <w:rPr>
                <w:rFonts w:ascii="Arial" w:hAnsi="Arial" w:cs="Arial"/>
              </w:rPr>
            </w:pPr>
            <w:r w:rsidRPr="0001501E">
              <w:rPr>
                <w:rFonts w:ascii="Arial" w:hAnsi="Arial" w:cs="Arial"/>
              </w:rPr>
              <w:t>x</w:t>
            </w:r>
          </w:p>
        </w:tc>
        <w:tc>
          <w:tcPr>
            <w:tcW w:w="9696" w:type="dxa"/>
            <w:shd w:val="clear" w:color="auto" w:fill="auto"/>
            <w:vAlign w:val="center"/>
          </w:tcPr>
          <w:p w:rsidR="004F5AB5" w:rsidRPr="0001501E" w:rsidRDefault="0001501E" w:rsidP="0001501E">
            <w:pPr>
              <w:spacing w:line="360" w:lineRule="auto"/>
              <w:jc w:val="both"/>
              <w:rPr>
                <w:rFonts w:ascii="Arial" w:hAnsi="Arial" w:cs="Arial"/>
                <w:color w:val="000000"/>
              </w:rPr>
            </w:pPr>
            <w:r w:rsidRPr="0001501E">
              <w:rPr>
                <w:rFonts w:ascii="Arial" w:eastAsia="Times New Roman" w:hAnsi="Arial" w:cs="Arial"/>
                <w:b/>
                <w:spacing w:val="-3"/>
              </w:rPr>
              <w:t>PARCO ARCHEOLOGICO DI CUMA</w:t>
            </w:r>
          </w:p>
        </w:tc>
      </w:tr>
      <w:tr w:rsidR="004F5AB5" w:rsidRPr="0001501E" w:rsidTr="004F5AB5">
        <w:trPr>
          <w:trHeight w:hRule="exact" w:val="57"/>
        </w:trPr>
        <w:tc>
          <w:tcPr>
            <w:tcW w:w="340" w:type="dxa"/>
            <w:shd w:val="clear" w:color="auto" w:fill="auto"/>
            <w:vAlign w:val="center"/>
          </w:tcPr>
          <w:p w:rsidR="004F5AB5" w:rsidRPr="0001501E" w:rsidRDefault="004F5AB5" w:rsidP="004F5AB5">
            <w:pPr>
              <w:snapToGrid w:val="0"/>
              <w:rPr>
                <w:rFonts w:ascii="Arial" w:hAnsi="Arial" w:cs="Arial"/>
              </w:rPr>
            </w:pPr>
          </w:p>
        </w:tc>
        <w:tc>
          <w:tcPr>
            <w:tcW w:w="9696" w:type="dxa"/>
            <w:shd w:val="clear" w:color="auto" w:fill="auto"/>
            <w:vAlign w:val="center"/>
          </w:tcPr>
          <w:p w:rsidR="004F5AB5" w:rsidRPr="0001501E" w:rsidRDefault="004F5AB5" w:rsidP="004F5AB5">
            <w:pPr>
              <w:snapToGrid w:val="0"/>
              <w:rPr>
                <w:rFonts w:ascii="Arial" w:hAnsi="Arial" w:cs="Arial"/>
              </w:rPr>
            </w:pPr>
          </w:p>
        </w:tc>
      </w:tr>
      <w:tr w:rsidR="004F5AB5" w:rsidRPr="0001501E" w:rsidTr="004F5AB5">
        <w:trPr>
          <w:trHeight w:val="170"/>
        </w:trPr>
        <w:tc>
          <w:tcPr>
            <w:tcW w:w="340" w:type="dxa"/>
            <w:shd w:val="clear" w:color="auto" w:fill="auto"/>
            <w:vAlign w:val="center"/>
          </w:tcPr>
          <w:p w:rsidR="004F5AB5" w:rsidRPr="0001501E" w:rsidRDefault="004F5AB5" w:rsidP="004F5AB5">
            <w:pPr>
              <w:snapToGrid w:val="0"/>
              <w:rPr>
                <w:rFonts w:ascii="Arial" w:hAnsi="Arial" w:cs="Arial"/>
              </w:rPr>
            </w:pPr>
            <w:r w:rsidRPr="0001501E">
              <w:rPr>
                <w:rFonts w:ascii="Arial" w:hAnsi="Arial" w:cs="Arial"/>
              </w:rPr>
              <w:t>x</w:t>
            </w:r>
          </w:p>
        </w:tc>
        <w:tc>
          <w:tcPr>
            <w:tcW w:w="9696" w:type="dxa"/>
            <w:shd w:val="clear" w:color="auto" w:fill="auto"/>
            <w:vAlign w:val="center"/>
          </w:tcPr>
          <w:p w:rsidR="004F5AB5" w:rsidRPr="0001501E" w:rsidRDefault="0001501E" w:rsidP="0001501E">
            <w:pPr>
              <w:spacing w:line="360" w:lineRule="auto"/>
              <w:jc w:val="both"/>
              <w:rPr>
                <w:rFonts w:ascii="Arial" w:hAnsi="Arial" w:cs="Arial"/>
              </w:rPr>
            </w:pPr>
            <w:r w:rsidRPr="0001501E">
              <w:rPr>
                <w:rFonts w:ascii="Arial" w:eastAsia="Times New Roman" w:hAnsi="Arial" w:cs="Arial"/>
                <w:b/>
                <w:spacing w:val="-3"/>
              </w:rPr>
              <w:t xml:space="preserve">TERME DI BAIA e </w:t>
            </w:r>
          </w:p>
        </w:tc>
      </w:tr>
      <w:tr w:rsidR="004F5AB5" w:rsidRPr="00B9179B" w:rsidTr="004F5AB5">
        <w:trPr>
          <w:trHeight w:val="170"/>
        </w:trPr>
        <w:tc>
          <w:tcPr>
            <w:tcW w:w="340" w:type="dxa"/>
            <w:shd w:val="clear" w:color="auto" w:fill="auto"/>
            <w:vAlign w:val="center"/>
          </w:tcPr>
          <w:p w:rsidR="004F5AB5" w:rsidRPr="004543F0" w:rsidRDefault="004F5AB5" w:rsidP="004F5AB5">
            <w:pPr>
              <w:snapToGrid w:val="0"/>
              <w:rPr>
                <w:rFonts w:ascii="Arial" w:hAnsi="Arial" w:cs="Arial"/>
              </w:rPr>
            </w:pPr>
            <w:r w:rsidRPr="004543F0">
              <w:rPr>
                <w:rFonts w:ascii="Arial" w:hAnsi="Arial" w:cs="Arial"/>
              </w:rPr>
              <w:t>x</w:t>
            </w:r>
          </w:p>
        </w:tc>
        <w:tc>
          <w:tcPr>
            <w:tcW w:w="9696" w:type="dxa"/>
            <w:shd w:val="clear" w:color="auto" w:fill="auto"/>
            <w:vAlign w:val="center"/>
          </w:tcPr>
          <w:p w:rsidR="004F5AB5" w:rsidRPr="004543F0" w:rsidRDefault="0001501E" w:rsidP="0001501E">
            <w:pPr>
              <w:spacing w:line="360" w:lineRule="auto"/>
              <w:jc w:val="both"/>
              <w:rPr>
                <w:rFonts w:ascii="Arial" w:eastAsia="Times New Roman" w:hAnsi="Arial" w:cs="Arial"/>
                <w:b/>
                <w:spacing w:val="-3"/>
              </w:rPr>
            </w:pPr>
            <w:r w:rsidRPr="004543F0">
              <w:rPr>
                <w:rFonts w:ascii="Arial" w:eastAsia="Times New Roman" w:hAnsi="Arial" w:cs="Arial"/>
                <w:b/>
                <w:spacing w:val="-3"/>
              </w:rPr>
              <w:t>STADIO DI ANTONINO PIO a Pozzuoli (non aperto al pubblico)</w:t>
            </w:r>
          </w:p>
        </w:tc>
      </w:tr>
      <w:tr w:rsidR="004543F0" w:rsidRPr="00B9179B" w:rsidTr="004F5AB5">
        <w:trPr>
          <w:trHeight w:val="170"/>
        </w:trPr>
        <w:tc>
          <w:tcPr>
            <w:tcW w:w="340" w:type="dxa"/>
            <w:shd w:val="clear" w:color="auto" w:fill="auto"/>
            <w:vAlign w:val="center"/>
          </w:tcPr>
          <w:p w:rsidR="004543F0" w:rsidRPr="004543F0" w:rsidRDefault="004543F0" w:rsidP="004F5AB5">
            <w:pPr>
              <w:snapToGrid w:val="0"/>
              <w:rPr>
                <w:rFonts w:ascii="Arial" w:hAnsi="Arial" w:cs="Arial"/>
              </w:rPr>
            </w:pPr>
            <w:r w:rsidRPr="004543F0">
              <w:rPr>
                <w:rFonts w:ascii="Arial" w:hAnsi="Arial" w:cs="Arial"/>
              </w:rPr>
              <w:t>x</w:t>
            </w:r>
          </w:p>
        </w:tc>
        <w:tc>
          <w:tcPr>
            <w:tcW w:w="9696" w:type="dxa"/>
            <w:shd w:val="clear" w:color="auto" w:fill="auto"/>
            <w:vAlign w:val="center"/>
          </w:tcPr>
          <w:p w:rsidR="004543F0" w:rsidRPr="004543F0" w:rsidRDefault="004543F0" w:rsidP="0001501E">
            <w:pPr>
              <w:spacing w:line="360" w:lineRule="auto"/>
              <w:jc w:val="both"/>
              <w:rPr>
                <w:rFonts w:ascii="Arial" w:eastAsia="Times New Roman" w:hAnsi="Arial" w:cs="Arial"/>
                <w:b/>
                <w:spacing w:val="-3"/>
              </w:rPr>
            </w:pPr>
            <w:r w:rsidRPr="004543F0">
              <w:rPr>
                <w:rFonts w:ascii="Arial" w:eastAsia="Times New Roman" w:hAnsi="Arial" w:cs="Arial"/>
                <w:b/>
                <w:spacing w:val="-3"/>
              </w:rPr>
              <w:t xml:space="preserve">Siti minori non aperti regolarmente al pubblico (anfiteatro di </w:t>
            </w:r>
            <w:proofErr w:type="spellStart"/>
            <w:r w:rsidRPr="004543F0">
              <w:rPr>
                <w:rFonts w:ascii="Arial" w:eastAsia="Times New Roman" w:hAnsi="Arial" w:cs="Arial"/>
                <w:b/>
                <w:spacing w:val="-3"/>
              </w:rPr>
              <w:t>liternum</w:t>
            </w:r>
            <w:proofErr w:type="spellEnd"/>
            <w:r w:rsidRPr="004543F0">
              <w:rPr>
                <w:rFonts w:ascii="Arial" w:eastAsia="Times New Roman" w:hAnsi="Arial" w:cs="Arial"/>
                <w:b/>
                <w:spacing w:val="-3"/>
              </w:rPr>
              <w:t xml:space="preserve"> a Giugliano, teatro di Miseno a Bacoli)</w:t>
            </w:r>
          </w:p>
        </w:tc>
      </w:tr>
    </w:tbl>
    <w:p w:rsidR="004F5AB5" w:rsidRPr="00B9179B" w:rsidRDefault="004F5AB5" w:rsidP="004F5AB5">
      <w:pPr>
        <w:rPr>
          <w:rFonts w:ascii="Arial" w:hAnsi="Arial" w:cs="Arial"/>
          <w:b/>
        </w:rPr>
      </w:pPr>
    </w:p>
    <w:p w:rsidR="004F5AB5" w:rsidRDefault="004F5AB5" w:rsidP="004F5AB5">
      <w:pPr>
        <w:rPr>
          <w:rFonts w:ascii="Arial" w:hAnsi="Arial" w:cs="Arial"/>
          <w:b/>
        </w:rPr>
      </w:pPr>
      <w:r w:rsidRPr="00B9179B">
        <w:rPr>
          <w:rFonts w:ascii="Arial" w:hAnsi="Arial" w:cs="Arial"/>
          <w:b/>
        </w:rPr>
        <w:t>b) macchine e attrezzature del Committente utilizzate dall’appaltatore</w:t>
      </w:r>
      <w:r>
        <w:rPr>
          <w:rFonts w:ascii="Arial" w:hAnsi="Arial" w:cs="Arial"/>
          <w:b/>
        </w:rPr>
        <w:t>.</w:t>
      </w:r>
    </w:p>
    <w:p w:rsidR="004F5AB5" w:rsidRDefault="004F5AB5" w:rsidP="004F5AB5">
      <w:pPr>
        <w:rPr>
          <w:rFonts w:ascii="Arial" w:hAnsi="Arial" w:cs="Arial"/>
          <w:b/>
        </w:rPr>
      </w:pPr>
    </w:p>
    <w:p w:rsidR="004F5AB5" w:rsidRPr="00B9179B" w:rsidRDefault="004F5AB5" w:rsidP="004F5AB5">
      <w:pPr>
        <w:spacing w:line="360" w:lineRule="auto"/>
        <w:rPr>
          <w:rFonts w:ascii="Arial" w:hAnsi="Arial" w:cs="Arial"/>
        </w:rPr>
      </w:pPr>
      <w:r w:rsidRPr="00F1045F">
        <w:rPr>
          <w:rFonts w:ascii="Arial" w:hAnsi="Arial" w:cs="Arial"/>
        </w:rPr>
        <w:t>Non presenti</w:t>
      </w:r>
    </w:p>
    <w:p w:rsidR="004F5AB5" w:rsidRPr="00B9179B" w:rsidRDefault="004F5AB5" w:rsidP="004F5AB5">
      <w:pPr>
        <w:rPr>
          <w:rFonts w:ascii="Arial" w:hAnsi="Arial" w:cs="Arial"/>
          <w:b/>
        </w:rPr>
      </w:pPr>
    </w:p>
    <w:p w:rsidR="004F5AB5" w:rsidRPr="00B9179B" w:rsidRDefault="004F5AB5" w:rsidP="004F5AB5">
      <w:pPr>
        <w:rPr>
          <w:rFonts w:ascii="Arial" w:hAnsi="Arial" w:cs="Arial"/>
          <w:b/>
        </w:rPr>
      </w:pPr>
      <w:r w:rsidRPr="00B9179B">
        <w:rPr>
          <w:rFonts w:ascii="Arial" w:hAnsi="Arial" w:cs="Arial"/>
          <w:b/>
        </w:rPr>
        <w:t>c) descrizione della tipologia e delle fasi di lavoro oggetto dell’appalto con potenziali rischi interferenti</w:t>
      </w:r>
    </w:p>
    <w:p w:rsidR="004F5AB5" w:rsidRPr="00B9179B" w:rsidRDefault="004F5AB5" w:rsidP="004F5AB5">
      <w:pPr>
        <w:rPr>
          <w:rFonts w:ascii="Arial" w:hAnsi="Arial" w:cs="Arial"/>
          <w:b/>
        </w:rPr>
      </w:pPr>
    </w:p>
    <w:p w:rsidR="004F5AB5" w:rsidRPr="00B9179B" w:rsidRDefault="004F5AB5" w:rsidP="004F5AB5">
      <w:pPr>
        <w:spacing w:line="360" w:lineRule="auto"/>
        <w:rPr>
          <w:rFonts w:ascii="Arial" w:hAnsi="Arial" w:cs="Arial"/>
        </w:rPr>
      </w:pPr>
      <w:r w:rsidRPr="00B9179B">
        <w:rPr>
          <w:rFonts w:ascii="Arial" w:hAnsi="Arial" w:cs="Arial"/>
        </w:rPr>
        <w:t>Si rimanda alle schede successive</w:t>
      </w:r>
    </w:p>
    <w:p w:rsidR="004F5AB5" w:rsidRDefault="004F5AB5" w:rsidP="004F5AB5">
      <w:pPr>
        <w:rPr>
          <w:rFonts w:ascii="Arial" w:hAnsi="Arial" w:cs="Arial"/>
          <w:b/>
        </w:rPr>
      </w:pPr>
      <w:r w:rsidRPr="00B9179B">
        <w:rPr>
          <w:rFonts w:ascii="Arial" w:hAnsi="Arial" w:cs="Arial"/>
          <w:b/>
        </w:rPr>
        <w:t>d) addetti della Committenza che operano con la ditta appaltatrice</w:t>
      </w:r>
    </w:p>
    <w:p w:rsidR="004F5AB5" w:rsidRPr="00B9179B" w:rsidRDefault="004F5AB5" w:rsidP="004F5AB5">
      <w:pPr>
        <w:rPr>
          <w:rFonts w:ascii="Arial" w:hAnsi="Arial" w:cs="Arial"/>
          <w:b/>
        </w:rPr>
      </w:pPr>
    </w:p>
    <w:tbl>
      <w:tblPr>
        <w:tblW w:w="0" w:type="auto"/>
        <w:jc w:val="center"/>
        <w:tblLayout w:type="fixed"/>
        <w:tblLook w:val="0000" w:firstRow="0" w:lastRow="0" w:firstColumn="0" w:lastColumn="0" w:noHBand="0" w:noVBand="0"/>
      </w:tblPr>
      <w:tblGrid>
        <w:gridCol w:w="3543"/>
        <w:gridCol w:w="4750"/>
      </w:tblGrid>
      <w:tr w:rsidR="004F5AB5" w:rsidRPr="00B72B0D" w:rsidTr="004F5AB5">
        <w:trPr>
          <w:jc w:val="center"/>
        </w:trPr>
        <w:tc>
          <w:tcPr>
            <w:tcW w:w="3543" w:type="dxa"/>
            <w:tcBorders>
              <w:top w:val="single" w:sz="4" w:space="0" w:color="000000"/>
              <w:left w:val="single" w:sz="4" w:space="0" w:color="000000"/>
              <w:bottom w:val="single" w:sz="4" w:space="0" w:color="000000"/>
            </w:tcBorders>
            <w:shd w:val="clear" w:color="auto" w:fill="FFFFCC"/>
          </w:tcPr>
          <w:p w:rsidR="004F5AB5" w:rsidRPr="00B72B0D" w:rsidRDefault="004F5AB5" w:rsidP="004F5AB5">
            <w:pPr>
              <w:snapToGrid w:val="0"/>
              <w:jc w:val="center"/>
              <w:rPr>
                <w:rFonts w:ascii="Arial" w:hAnsi="Arial" w:cs="Arial"/>
                <w:b/>
                <w:sz w:val="20"/>
                <w:szCs w:val="20"/>
              </w:rPr>
            </w:pPr>
            <w:r w:rsidRPr="00B72B0D">
              <w:rPr>
                <w:rFonts w:ascii="Arial" w:hAnsi="Arial" w:cs="Arial"/>
                <w:b/>
                <w:sz w:val="20"/>
                <w:szCs w:val="20"/>
              </w:rPr>
              <w:lastRenderedPageBreak/>
              <w:t>Mansione</w:t>
            </w:r>
          </w:p>
        </w:tc>
        <w:tc>
          <w:tcPr>
            <w:tcW w:w="4750" w:type="dxa"/>
            <w:tcBorders>
              <w:top w:val="single" w:sz="4" w:space="0" w:color="000000"/>
              <w:left w:val="single" w:sz="4" w:space="0" w:color="000000"/>
              <w:bottom w:val="single" w:sz="4" w:space="0" w:color="000000"/>
              <w:right w:val="single" w:sz="4" w:space="0" w:color="000000"/>
            </w:tcBorders>
            <w:shd w:val="clear" w:color="auto" w:fill="FFFFCC"/>
          </w:tcPr>
          <w:p w:rsidR="004F5AB5" w:rsidRPr="00B72B0D" w:rsidRDefault="004F5AB5" w:rsidP="004F5AB5">
            <w:pPr>
              <w:snapToGrid w:val="0"/>
              <w:jc w:val="center"/>
              <w:rPr>
                <w:rFonts w:ascii="Arial" w:hAnsi="Arial" w:cs="Arial"/>
                <w:b/>
                <w:sz w:val="20"/>
                <w:szCs w:val="20"/>
              </w:rPr>
            </w:pPr>
            <w:r w:rsidRPr="00B72B0D">
              <w:rPr>
                <w:rFonts w:ascii="Arial" w:hAnsi="Arial" w:cs="Arial"/>
                <w:b/>
                <w:sz w:val="20"/>
                <w:szCs w:val="20"/>
              </w:rPr>
              <w:t>Rischi di esposizione</w:t>
            </w:r>
          </w:p>
        </w:tc>
      </w:tr>
      <w:tr w:rsidR="004F5AB5" w:rsidRPr="00B72B0D" w:rsidTr="004F5AB5">
        <w:trPr>
          <w:jc w:val="center"/>
        </w:trPr>
        <w:tc>
          <w:tcPr>
            <w:tcW w:w="3543" w:type="dxa"/>
            <w:tcBorders>
              <w:top w:val="single" w:sz="4" w:space="0" w:color="000000"/>
              <w:left w:val="single" w:sz="4" w:space="0" w:color="000000"/>
              <w:bottom w:val="single" w:sz="4" w:space="0" w:color="000000"/>
            </w:tcBorders>
            <w:shd w:val="clear" w:color="auto" w:fill="FFFFFF"/>
          </w:tcPr>
          <w:p w:rsidR="004F5AB5" w:rsidRPr="00B72B0D" w:rsidRDefault="004F5AB5" w:rsidP="004F5AB5">
            <w:pPr>
              <w:snapToGrid w:val="0"/>
              <w:rPr>
                <w:rFonts w:ascii="Arial" w:hAnsi="Arial" w:cs="Arial"/>
                <w:b/>
                <w:sz w:val="20"/>
                <w:szCs w:val="20"/>
              </w:rPr>
            </w:pPr>
            <w:r w:rsidRPr="00B72B0D">
              <w:rPr>
                <w:rFonts w:ascii="Arial" w:hAnsi="Arial" w:cs="Arial"/>
                <w:b/>
                <w:sz w:val="20"/>
                <w:szCs w:val="20"/>
              </w:rPr>
              <w:t>Nessuno</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F5AB5" w:rsidRPr="00B72B0D" w:rsidRDefault="004F5AB5" w:rsidP="004F5AB5">
            <w:pPr>
              <w:snapToGrid w:val="0"/>
              <w:rPr>
                <w:rFonts w:ascii="Arial" w:hAnsi="Arial" w:cs="Arial"/>
                <w:sz w:val="20"/>
                <w:szCs w:val="20"/>
              </w:rPr>
            </w:pPr>
          </w:p>
        </w:tc>
      </w:tr>
      <w:tr w:rsidR="004F5AB5" w:rsidRPr="00B72B0D" w:rsidTr="004F5AB5">
        <w:trPr>
          <w:jc w:val="center"/>
        </w:trPr>
        <w:tc>
          <w:tcPr>
            <w:tcW w:w="3543" w:type="dxa"/>
            <w:tcBorders>
              <w:top w:val="single" w:sz="4" w:space="0" w:color="000000"/>
              <w:left w:val="single" w:sz="4" w:space="0" w:color="000000"/>
              <w:bottom w:val="single" w:sz="4" w:space="0" w:color="000000"/>
            </w:tcBorders>
            <w:shd w:val="clear" w:color="auto" w:fill="FFFFFF"/>
          </w:tcPr>
          <w:p w:rsidR="004F5AB5" w:rsidRPr="00B72B0D" w:rsidRDefault="004F5AB5" w:rsidP="004F5AB5">
            <w:pPr>
              <w:snapToGrid w:val="0"/>
              <w:rPr>
                <w:rFonts w:ascii="Arial" w:hAnsi="Arial" w:cs="Arial"/>
                <w:sz w:val="20"/>
                <w:szCs w:val="20"/>
              </w:rPr>
            </w:pP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F5AB5" w:rsidRPr="00B72B0D" w:rsidRDefault="004F5AB5" w:rsidP="004F5AB5">
            <w:pPr>
              <w:snapToGrid w:val="0"/>
              <w:rPr>
                <w:rFonts w:ascii="Arial" w:hAnsi="Arial" w:cs="Arial"/>
                <w:sz w:val="20"/>
                <w:szCs w:val="20"/>
              </w:rPr>
            </w:pPr>
          </w:p>
        </w:tc>
      </w:tr>
      <w:tr w:rsidR="004F5AB5" w:rsidRPr="00B72B0D" w:rsidTr="004F5AB5">
        <w:trPr>
          <w:jc w:val="center"/>
        </w:trPr>
        <w:tc>
          <w:tcPr>
            <w:tcW w:w="3543" w:type="dxa"/>
            <w:tcBorders>
              <w:top w:val="single" w:sz="4" w:space="0" w:color="000000"/>
              <w:left w:val="single" w:sz="4" w:space="0" w:color="000000"/>
              <w:bottom w:val="single" w:sz="4" w:space="0" w:color="000000"/>
            </w:tcBorders>
            <w:shd w:val="clear" w:color="auto" w:fill="FFFFFF"/>
          </w:tcPr>
          <w:p w:rsidR="004F5AB5" w:rsidRPr="00B72B0D" w:rsidRDefault="004F5AB5" w:rsidP="004F5AB5">
            <w:pPr>
              <w:snapToGrid w:val="0"/>
              <w:rPr>
                <w:rFonts w:ascii="Arial" w:hAnsi="Arial" w:cs="Arial"/>
                <w:sz w:val="20"/>
                <w:szCs w:val="20"/>
              </w:rPr>
            </w:pP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4F5AB5" w:rsidRPr="00B72B0D" w:rsidRDefault="004F5AB5" w:rsidP="004F5AB5">
            <w:pPr>
              <w:snapToGrid w:val="0"/>
              <w:rPr>
                <w:rFonts w:ascii="Arial" w:hAnsi="Arial" w:cs="Arial"/>
                <w:sz w:val="20"/>
                <w:szCs w:val="20"/>
              </w:rPr>
            </w:pPr>
          </w:p>
        </w:tc>
      </w:tr>
    </w:tbl>
    <w:p w:rsidR="004F5AB5" w:rsidRDefault="004F5AB5" w:rsidP="004F5AB5">
      <w:pPr>
        <w:rPr>
          <w:rFonts w:ascii="Arial" w:hAnsi="Arial" w:cs="Arial"/>
          <w:b/>
        </w:rPr>
      </w:pPr>
    </w:p>
    <w:p w:rsidR="004F5AB5" w:rsidRPr="00B9179B" w:rsidRDefault="004F5AB5" w:rsidP="004F5AB5">
      <w:pPr>
        <w:rPr>
          <w:rFonts w:ascii="Arial" w:hAnsi="Arial" w:cs="Arial"/>
          <w:b/>
        </w:rPr>
      </w:pPr>
      <w:r w:rsidRPr="00B9179B">
        <w:rPr>
          <w:rFonts w:ascii="Arial" w:hAnsi="Arial" w:cs="Arial"/>
          <w:b/>
        </w:rPr>
        <w:t>e) zone utilizzate per deposito delle attrezzature e materiali della ditta appaltatrice</w:t>
      </w:r>
    </w:p>
    <w:p w:rsidR="004F5AB5" w:rsidRPr="00B9179B" w:rsidRDefault="004F5AB5" w:rsidP="004F5AB5">
      <w:pPr>
        <w:rPr>
          <w:rFonts w:ascii="Arial" w:hAnsi="Arial" w:cs="Arial"/>
          <w:b/>
        </w:rPr>
      </w:pPr>
    </w:p>
    <w:p w:rsidR="004F5AB5" w:rsidRPr="00B9179B" w:rsidRDefault="004F5AB5" w:rsidP="004F5AB5">
      <w:pPr>
        <w:rPr>
          <w:rFonts w:ascii="Arial" w:hAnsi="Arial" w:cs="Arial"/>
          <w:b/>
        </w:rPr>
      </w:pPr>
    </w:p>
    <w:p w:rsidR="004F5AB5" w:rsidRPr="00B9179B" w:rsidRDefault="004F5AB5" w:rsidP="004F5AB5">
      <w:pPr>
        <w:jc w:val="both"/>
        <w:rPr>
          <w:rFonts w:ascii="Arial" w:hAnsi="Arial" w:cs="Arial"/>
        </w:rPr>
      </w:pPr>
      <w:r w:rsidRPr="00B9179B">
        <w:rPr>
          <w:rFonts w:ascii="Arial" w:hAnsi="Arial" w:cs="Arial"/>
          <w:b/>
        </w:rPr>
        <w:t>f) rischi specifici</w:t>
      </w:r>
      <w:r w:rsidRPr="00B9179B">
        <w:rPr>
          <w:rFonts w:ascii="Arial" w:hAnsi="Arial" w:cs="Arial"/>
        </w:rPr>
        <w:t xml:space="preserve"> (barrare il quadratino che interessa)</w:t>
      </w:r>
    </w:p>
    <w:p w:rsidR="004F5AB5" w:rsidRPr="00B9179B" w:rsidRDefault="004F5AB5" w:rsidP="004F5AB5">
      <w:pPr>
        <w:jc w:val="both"/>
        <w:rPr>
          <w:rFonts w:ascii="Arial" w:hAnsi="Arial" w:cs="Arial"/>
        </w:rPr>
      </w:pPr>
    </w:p>
    <w:p w:rsidR="004F5AB5" w:rsidRDefault="004F5AB5" w:rsidP="004F5AB5">
      <w:pPr>
        <w:jc w:val="both"/>
        <w:rPr>
          <w:rFonts w:ascii="Arial" w:hAnsi="Arial" w:cs="Arial"/>
          <w:sz w:val="20"/>
          <w:szCs w:val="20"/>
        </w:rPr>
      </w:pPr>
      <w:r w:rsidRPr="004C19A4">
        <w:rPr>
          <w:rFonts w:ascii="Arial" w:hAnsi="Arial" w:cs="Arial"/>
          <w:sz w:val="20"/>
          <w:szCs w:val="20"/>
        </w:rPr>
        <w:t xml:space="preserve">Il presente documento riguarda esclusivamente i rischi residui dovuti alle interferenze ovvero le circostanze in cui si verifica un “contatto rischioso” tra il personale del Committente, il personale </w:t>
      </w:r>
      <w:proofErr w:type="gramStart"/>
      <w:r w:rsidRPr="004C19A4">
        <w:rPr>
          <w:rFonts w:ascii="Arial" w:hAnsi="Arial" w:cs="Arial"/>
          <w:sz w:val="20"/>
          <w:szCs w:val="20"/>
        </w:rPr>
        <w:t>dell’Impresa  e</w:t>
      </w:r>
      <w:proofErr w:type="gramEnd"/>
      <w:r w:rsidRPr="004C19A4">
        <w:rPr>
          <w:rFonts w:ascii="Arial" w:hAnsi="Arial" w:cs="Arial"/>
          <w:sz w:val="20"/>
          <w:szCs w:val="20"/>
        </w:rPr>
        <w:t xml:space="preserve"> il personale del/i Datore/i di lavoro che operano presso gli stessi siti. Pertanto le prescrizioni previste nel presente Documento non si estendono ai rischi specifici cui è soggetta </w:t>
      </w:r>
      <w:proofErr w:type="gramStart"/>
      <w:r w:rsidRPr="004C19A4">
        <w:rPr>
          <w:rFonts w:ascii="Arial" w:hAnsi="Arial" w:cs="Arial"/>
          <w:sz w:val="20"/>
          <w:szCs w:val="20"/>
        </w:rPr>
        <w:t>l’Impresa  che</w:t>
      </w:r>
      <w:proofErr w:type="gramEnd"/>
      <w:r w:rsidRPr="004C19A4">
        <w:rPr>
          <w:rFonts w:ascii="Arial" w:hAnsi="Arial" w:cs="Arial"/>
          <w:sz w:val="20"/>
          <w:szCs w:val="20"/>
        </w:rPr>
        <w:t xml:space="preserve"> eseguirà il servizio. </w:t>
      </w:r>
      <w:proofErr w:type="gramStart"/>
      <w:r w:rsidRPr="004C19A4">
        <w:rPr>
          <w:rFonts w:ascii="Arial" w:hAnsi="Arial" w:cs="Arial"/>
          <w:sz w:val="20"/>
          <w:szCs w:val="20"/>
        </w:rPr>
        <w:t>Infine</w:t>
      </w:r>
      <w:proofErr w:type="gramEnd"/>
      <w:r w:rsidRPr="004C19A4">
        <w:rPr>
          <w:rFonts w:ascii="Arial" w:hAnsi="Arial" w:cs="Arial"/>
          <w:sz w:val="20"/>
          <w:szCs w:val="20"/>
        </w:rPr>
        <w:t xml:space="preserve"> il presente documento è da considerarsi “statico” nel senso che la valutazione dei rischi effettuata dalla Committente prima dell’espletamento dell’appalto deve essere obbligatoriamente aggiornato nel caso in cui nel corso di esecuzione del contratto, dovessero intervenire significative modifiche nello svolgimento delle attività e quindi si configurino nuovi potenziali rischi di interferenze</w:t>
      </w:r>
    </w:p>
    <w:p w:rsidR="004F5AB5" w:rsidRPr="004C19A4" w:rsidRDefault="004F5AB5" w:rsidP="004F5AB5">
      <w:pPr>
        <w:jc w:val="both"/>
        <w:rPr>
          <w:rFonts w:ascii="Arial" w:hAnsi="Arial" w:cs="Arial"/>
          <w:sz w:val="20"/>
          <w:szCs w:val="20"/>
        </w:rPr>
      </w:pPr>
    </w:p>
    <w:tbl>
      <w:tblPr>
        <w:tblW w:w="10008" w:type="dxa"/>
        <w:tblInd w:w="-5" w:type="dxa"/>
        <w:tblLayout w:type="fixed"/>
        <w:tblLook w:val="0000" w:firstRow="0" w:lastRow="0" w:firstColumn="0" w:lastColumn="0" w:noHBand="0" w:noVBand="0"/>
      </w:tblPr>
      <w:tblGrid>
        <w:gridCol w:w="340"/>
        <w:gridCol w:w="236"/>
        <w:gridCol w:w="4253"/>
        <w:gridCol w:w="340"/>
        <w:gridCol w:w="340"/>
        <w:gridCol w:w="236"/>
        <w:gridCol w:w="4253"/>
        <w:gridCol w:w="10"/>
      </w:tblGrid>
      <w:tr w:rsidR="004F5AB5" w:rsidRPr="00B72B0D" w:rsidTr="004F5AB5">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Postazioni di lavoro</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01501E" w:rsidP="004F5AB5">
            <w:pPr>
              <w:snapToGrid w:val="0"/>
              <w:rPr>
                <w:rFonts w:ascii="Arial" w:hAnsi="Arial" w:cs="Arial"/>
                <w:sz w:val="16"/>
                <w:szCs w:val="16"/>
              </w:rPr>
            </w:pPr>
            <w:r>
              <w:rPr>
                <w:rFonts w:ascii="Arial" w:hAnsi="Arial" w:cs="Arial"/>
                <w:sz w:val="16"/>
                <w:szCs w:val="16"/>
              </w:rPr>
              <w:t>x</w:t>
            </w: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Rischio chimico</w:t>
            </w:r>
          </w:p>
        </w:tc>
      </w:tr>
      <w:tr w:rsidR="004F5AB5" w:rsidRPr="00B72B0D" w:rsidTr="004F5AB5">
        <w:trPr>
          <w:gridAfter w:val="1"/>
          <w:wAfter w:w="10" w:type="dxa"/>
          <w:trHeight w:hRule="exact" w:val="57"/>
        </w:trPr>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4F5AB5">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x</w:t>
            </w: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Rischio incendio/emergenza</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Rischio MMC</w:t>
            </w:r>
          </w:p>
        </w:tc>
      </w:tr>
      <w:tr w:rsidR="004F5AB5" w:rsidRPr="00B72B0D" w:rsidTr="004F5AB5">
        <w:trPr>
          <w:gridAfter w:val="1"/>
          <w:wAfter w:w="10" w:type="dxa"/>
          <w:trHeight w:hRule="exact" w:val="57"/>
        </w:trPr>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X</w:t>
            </w: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4F5AB5">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01501E" w:rsidP="004F5AB5">
            <w:pPr>
              <w:snapToGrid w:val="0"/>
              <w:rPr>
                <w:rFonts w:ascii="Arial" w:hAnsi="Arial" w:cs="Arial"/>
                <w:sz w:val="16"/>
                <w:szCs w:val="16"/>
              </w:rPr>
            </w:pPr>
            <w:r>
              <w:rPr>
                <w:rFonts w:ascii="Arial" w:hAnsi="Arial" w:cs="Arial"/>
                <w:sz w:val="16"/>
                <w:szCs w:val="16"/>
              </w:rPr>
              <w:t>x</w:t>
            </w: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01501E">
            <w:pPr>
              <w:snapToGrid w:val="0"/>
              <w:rPr>
                <w:rFonts w:ascii="Arial" w:hAnsi="Arial" w:cs="Arial"/>
                <w:sz w:val="16"/>
                <w:szCs w:val="16"/>
              </w:rPr>
            </w:pPr>
            <w:r w:rsidRPr="00B72B0D">
              <w:rPr>
                <w:rFonts w:ascii="Arial" w:hAnsi="Arial" w:cs="Arial"/>
                <w:sz w:val="16"/>
                <w:szCs w:val="16"/>
              </w:rPr>
              <w:t xml:space="preserve">Rischio </w:t>
            </w:r>
            <w:r w:rsidR="0001501E">
              <w:rPr>
                <w:rFonts w:ascii="Arial" w:hAnsi="Arial" w:cs="Arial"/>
                <w:sz w:val="16"/>
                <w:szCs w:val="16"/>
              </w:rPr>
              <w:t>caduta oggetti dall’alto</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Rischio radiazioni ionizzanti</w:t>
            </w:r>
          </w:p>
        </w:tc>
      </w:tr>
      <w:tr w:rsidR="004F5AB5" w:rsidRPr="00B72B0D" w:rsidTr="004F5AB5">
        <w:trPr>
          <w:gridAfter w:val="1"/>
          <w:wAfter w:w="10" w:type="dxa"/>
          <w:trHeight w:hRule="exact" w:val="57"/>
        </w:trPr>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4F5AB5">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Rischio investimento/urti</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Rischio C.E.M</w:t>
            </w:r>
          </w:p>
        </w:tc>
      </w:tr>
      <w:tr w:rsidR="004F5AB5" w:rsidRPr="00B72B0D" w:rsidTr="004F5AB5">
        <w:trPr>
          <w:gridAfter w:val="1"/>
          <w:wAfter w:w="10" w:type="dxa"/>
          <w:trHeight w:hRule="exact" w:val="57"/>
        </w:trPr>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4F5AB5">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Caratteristiche igienico/strutturali degli ambienti</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Rischio ROA</w:t>
            </w:r>
          </w:p>
        </w:tc>
      </w:tr>
      <w:tr w:rsidR="004F5AB5" w:rsidRPr="00B72B0D" w:rsidTr="004F5AB5">
        <w:trPr>
          <w:gridAfter w:val="1"/>
          <w:wAfter w:w="10" w:type="dxa"/>
          <w:trHeight w:hRule="exact" w:val="57"/>
        </w:trPr>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4F5AB5">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Scale/ascensori</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x</w:t>
            </w: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Deposito di materiale</w:t>
            </w:r>
          </w:p>
        </w:tc>
      </w:tr>
      <w:tr w:rsidR="004F5AB5" w:rsidRPr="00B72B0D" w:rsidTr="004F5AB5">
        <w:trPr>
          <w:gridAfter w:val="1"/>
          <w:wAfter w:w="10" w:type="dxa"/>
          <w:trHeight w:hRule="exact" w:val="57"/>
        </w:trPr>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4F5AB5">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01501E" w:rsidP="004F5AB5">
            <w:pPr>
              <w:snapToGrid w:val="0"/>
              <w:rPr>
                <w:rFonts w:ascii="Arial" w:hAnsi="Arial" w:cs="Arial"/>
                <w:sz w:val="16"/>
                <w:szCs w:val="16"/>
              </w:rPr>
            </w:pPr>
            <w:r>
              <w:rPr>
                <w:rFonts w:ascii="Arial" w:hAnsi="Arial" w:cs="Arial"/>
                <w:sz w:val="16"/>
                <w:szCs w:val="16"/>
              </w:rPr>
              <w:t>x</w:t>
            </w: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Uso di macchine e attrezzature di lavoro</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Gestione delle emergenze – uscite di sicurezza</w:t>
            </w:r>
          </w:p>
        </w:tc>
      </w:tr>
      <w:tr w:rsidR="004F5AB5" w:rsidRPr="00B72B0D" w:rsidTr="004F5AB5">
        <w:trPr>
          <w:gridAfter w:val="1"/>
          <w:wAfter w:w="10" w:type="dxa"/>
          <w:trHeight w:hRule="exact" w:val="57"/>
        </w:trPr>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4F5AB5">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 xml:space="preserve">Rischio biologico </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Gestione delle emergenze – cartellonistica</w:t>
            </w:r>
          </w:p>
        </w:tc>
      </w:tr>
      <w:tr w:rsidR="004F5AB5" w:rsidRPr="00B72B0D" w:rsidTr="004F5AB5">
        <w:trPr>
          <w:gridAfter w:val="1"/>
          <w:wAfter w:w="10" w:type="dxa"/>
          <w:trHeight w:hRule="exact" w:val="57"/>
        </w:trPr>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4F5AB5">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x</w:t>
            </w: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Gestione delle emergenze</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4F5AB5">
        <w:trPr>
          <w:gridAfter w:val="1"/>
          <w:wAfter w:w="10" w:type="dxa"/>
          <w:trHeight w:hRule="exact" w:val="57"/>
        </w:trPr>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4F5AB5">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943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rischi da apparecchiature speciali (specificare):</w:t>
            </w:r>
          </w:p>
        </w:tc>
      </w:tr>
    </w:tbl>
    <w:p w:rsidR="004F5AB5" w:rsidRDefault="004F5AB5" w:rsidP="004F5AB5">
      <w:pPr>
        <w:rPr>
          <w:rFonts w:ascii="Arial" w:hAnsi="Arial" w:cs="Arial"/>
        </w:rPr>
      </w:pPr>
    </w:p>
    <w:p w:rsidR="0001501E" w:rsidRPr="008F43C3" w:rsidRDefault="0001501E" w:rsidP="0001501E">
      <w:pPr>
        <w:spacing w:after="200" w:line="276" w:lineRule="auto"/>
        <w:ind w:right="141"/>
        <w:jc w:val="both"/>
        <w:rPr>
          <w:b/>
          <w:i/>
          <w:smallCaps/>
          <w:sz w:val="18"/>
          <w:szCs w:val="18"/>
          <w:u w:val="single"/>
        </w:rPr>
      </w:pPr>
      <w:r w:rsidRPr="008F43C3">
        <w:rPr>
          <w:b/>
          <w:i/>
          <w:smallCaps/>
          <w:sz w:val="18"/>
          <w:szCs w:val="18"/>
          <w:u w:val="single"/>
        </w:rPr>
        <w:t>Rischio scivolamento/inciampo/caduta</w:t>
      </w:r>
    </w:p>
    <w:p w:rsidR="0001501E" w:rsidRPr="008F43C3" w:rsidRDefault="0001501E" w:rsidP="0001501E">
      <w:pPr>
        <w:spacing w:after="200" w:line="276" w:lineRule="auto"/>
        <w:ind w:right="141"/>
        <w:jc w:val="both"/>
        <w:rPr>
          <w:i/>
          <w:smallCaps/>
          <w:sz w:val="18"/>
          <w:szCs w:val="18"/>
        </w:rPr>
      </w:pPr>
      <w:r w:rsidRPr="008F43C3">
        <w:rPr>
          <w:i/>
          <w:smallCaps/>
          <w:sz w:val="18"/>
          <w:szCs w:val="18"/>
        </w:rPr>
        <w:lastRenderedPageBreak/>
        <w:t xml:space="preserve">Le difficoltà che si incontrano nel percorrere le aree archeologiche e il fondo </w:t>
      </w:r>
      <w:proofErr w:type="gramStart"/>
      <w:r w:rsidRPr="008F43C3">
        <w:rPr>
          <w:i/>
          <w:smallCaps/>
          <w:sz w:val="18"/>
          <w:szCs w:val="18"/>
        </w:rPr>
        <w:t>di  in</w:t>
      </w:r>
      <w:proofErr w:type="gramEnd"/>
      <w:r w:rsidRPr="008F43C3">
        <w:rPr>
          <w:i/>
          <w:smallCaps/>
          <w:sz w:val="18"/>
          <w:szCs w:val="18"/>
        </w:rPr>
        <w:t xml:space="preserve"> particolare, sono costituite generalmente dal dover camminare su terreni disomogenei e potenzialmente scivolosi.</w:t>
      </w:r>
    </w:p>
    <w:p w:rsidR="0001501E" w:rsidRDefault="0001501E" w:rsidP="0001501E">
      <w:pPr>
        <w:spacing w:after="200" w:line="276" w:lineRule="auto"/>
        <w:ind w:right="141"/>
        <w:jc w:val="both"/>
        <w:rPr>
          <w:i/>
          <w:smallCaps/>
          <w:sz w:val="18"/>
          <w:szCs w:val="18"/>
        </w:rPr>
      </w:pPr>
      <w:r w:rsidRPr="008F43C3">
        <w:rPr>
          <w:i/>
          <w:smallCaps/>
          <w:sz w:val="18"/>
          <w:szCs w:val="18"/>
        </w:rPr>
        <w:t>È pertanto necessario che, prima di operare in un determinato contesto per l’apprestamento di concerti/spettacoli/eventi in genere, i responsabili controllino e verifichino le caratteristiche dell’area (irregolarità del terreno, presenza di possibili cedimenti e simili contesti a rischio).</w:t>
      </w:r>
    </w:p>
    <w:p w:rsidR="0001501E" w:rsidRPr="008F43C3" w:rsidRDefault="0001501E" w:rsidP="0001501E">
      <w:pPr>
        <w:spacing w:after="200" w:line="276" w:lineRule="auto"/>
        <w:ind w:right="141"/>
        <w:jc w:val="both"/>
        <w:rPr>
          <w:b/>
          <w:i/>
          <w:smallCaps/>
          <w:sz w:val="18"/>
          <w:szCs w:val="18"/>
          <w:u w:val="single"/>
        </w:rPr>
      </w:pPr>
      <w:r w:rsidRPr="008F43C3">
        <w:rPr>
          <w:b/>
          <w:i/>
          <w:smallCaps/>
          <w:sz w:val="18"/>
          <w:szCs w:val="18"/>
          <w:u w:val="single"/>
        </w:rPr>
        <w:t>Rischio incendio</w:t>
      </w:r>
    </w:p>
    <w:p w:rsidR="0001501E" w:rsidRDefault="0001501E" w:rsidP="0001501E">
      <w:pPr>
        <w:spacing w:after="200" w:line="276" w:lineRule="auto"/>
        <w:ind w:right="141"/>
        <w:jc w:val="both"/>
        <w:rPr>
          <w:i/>
          <w:smallCaps/>
          <w:sz w:val="18"/>
          <w:szCs w:val="18"/>
        </w:rPr>
      </w:pPr>
      <w:r w:rsidRPr="008F43C3">
        <w:rPr>
          <w:i/>
          <w:smallCaps/>
          <w:sz w:val="18"/>
          <w:szCs w:val="18"/>
        </w:rPr>
        <w:t>Chiunque svolga attività o si trovi per qualsiasi motivo all’interno del sito si impegna a rispettare tutte le regole di prevenzione incendi in vigore nell’insediamento, in particolare il divieto assoluto di fumare e utilizzare fiamme libere per qualsiasi attività</w:t>
      </w:r>
      <w:r>
        <w:rPr>
          <w:i/>
          <w:smallCaps/>
          <w:sz w:val="18"/>
          <w:szCs w:val="18"/>
        </w:rPr>
        <w:t>.</w:t>
      </w:r>
    </w:p>
    <w:p w:rsidR="0001501E" w:rsidRPr="008F43C3" w:rsidRDefault="0001501E" w:rsidP="0001501E">
      <w:pPr>
        <w:spacing w:after="200" w:line="276" w:lineRule="auto"/>
        <w:ind w:right="141"/>
        <w:jc w:val="both"/>
        <w:rPr>
          <w:i/>
          <w:smallCaps/>
          <w:sz w:val="18"/>
          <w:szCs w:val="18"/>
        </w:rPr>
      </w:pPr>
      <w:r w:rsidRPr="008F43C3">
        <w:rPr>
          <w:i/>
          <w:smallCaps/>
          <w:sz w:val="18"/>
          <w:szCs w:val="18"/>
        </w:rPr>
        <w:t xml:space="preserve">Non è consentito l’accumulo di detriti infiammabili, come imballi, fogli di plastica, segatura, trucioli e simili. </w:t>
      </w:r>
    </w:p>
    <w:p w:rsidR="0001501E" w:rsidRPr="008F43C3" w:rsidRDefault="0001501E" w:rsidP="0001501E">
      <w:pPr>
        <w:spacing w:after="200" w:line="276" w:lineRule="auto"/>
        <w:ind w:right="141"/>
        <w:jc w:val="both"/>
        <w:rPr>
          <w:i/>
          <w:smallCaps/>
          <w:sz w:val="18"/>
          <w:szCs w:val="18"/>
        </w:rPr>
      </w:pPr>
      <w:r w:rsidRPr="008F43C3">
        <w:rPr>
          <w:i/>
          <w:smallCaps/>
          <w:sz w:val="18"/>
          <w:szCs w:val="18"/>
        </w:rPr>
        <w:t>Tali detriti debbono esser asportati non appena la loro quantità possa rappresentare un rischio significativo di incendio.</w:t>
      </w:r>
    </w:p>
    <w:p w:rsidR="0001501E" w:rsidRPr="008F43C3" w:rsidRDefault="0001501E" w:rsidP="0001501E">
      <w:pPr>
        <w:spacing w:after="200" w:line="276" w:lineRule="auto"/>
        <w:ind w:right="141"/>
        <w:jc w:val="both"/>
        <w:rPr>
          <w:i/>
          <w:smallCaps/>
          <w:sz w:val="18"/>
          <w:szCs w:val="18"/>
        </w:rPr>
      </w:pPr>
      <w:r w:rsidRPr="008F43C3">
        <w:rPr>
          <w:i/>
          <w:smallCaps/>
          <w:sz w:val="18"/>
          <w:szCs w:val="18"/>
        </w:rPr>
        <w:t xml:space="preserve">Le attività non possono bloccare neppure </w:t>
      </w:r>
      <w:proofErr w:type="gramStart"/>
      <w:r w:rsidRPr="008F43C3">
        <w:rPr>
          <w:i/>
          <w:smallCaps/>
          <w:sz w:val="18"/>
          <w:szCs w:val="18"/>
        </w:rPr>
        <w:t>temporaneamente  le</w:t>
      </w:r>
      <w:proofErr w:type="gramEnd"/>
      <w:r w:rsidRPr="008F43C3">
        <w:rPr>
          <w:i/>
          <w:smallCaps/>
          <w:sz w:val="18"/>
          <w:szCs w:val="18"/>
        </w:rPr>
        <w:t xml:space="preserve"> vie di fuga o l’accesso alle attrezzature di emergenza, come i naspi degli idranti o gli estintori portatili (ove presenti nell’area).</w:t>
      </w:r>
    </w:p>
    <w:p w:rsidR="0001501E" w:rsidRPr="008F43C3" w:rsidRDefault="0001501E" w:rsidP="0001501E">
      <w:pPr>
        <w:spacing w:after="200" w:line="276" w:lineRule="auto"/>
        <w:ind w:right="141"/>
        <w:jc w:val="both"/>
        <w:rPr>
          <w:i/>
          <w:smallCaps/>
          <w:sz w:val="18"/>
          <w:szCs w:val="18"/>
        </w:rPr>
      </w:pPr>
      <w:r>
        <w:rPr>
          <w:i/>
          <w:smallCaps/>
          <w:sz w:val="18"/>
          <w:szCs w:val="18"/>
        </w:rPr>
        <w:t xml:space="preserve">E' dovere del Ente/Ditta appaltatrice attenersi </w:t>
      </w:r>
      <w:proofErr w:type="gramStart"/>
      <w:r>
        <w:rPr>
          <w:i/>
          <w:smallCaps/>
          <w:sz w:val="18"/>
          <w:szCs w:val="18"/>
        </w:rPr>
        <w:t xml:space="preserve">alle </w:t>
      </w:r>
      <w:r w:rsidRPr="008F43C3">
        <w:rPr>
          <w:i/>
          <w:smallCaps/>
          <w:sz w:val="18"/>
          <w:szCs w:val="18"/>
        </w:rPr>
        <w:t xml:space="preserve"> istruzioni</w:t>
      </w:r>
      <w:proofErr w:type="gramEnd"/>
      <w:r w:rsidRPr="008F43C3">
        <w:rPr>
          <w:i/>
          <w:smallCaps/>
          <w:sz w:val="18"/>
          <w:szCs w:val="18"/>
        </w:rPr>
        <w:t xml:space="preserve"> ricevute in materia di </w:t>
      </w:r>
      <w:r>
        <w:rPr>
          <w:i/>
          <w:smallCaps/>
          <w:sz w:val="18"/>
          <w:szCs w:val="18"/>
        </w:rPr>
        <w:t>sicurezza</w:t>
      </w:r>
      <w:r w:rsidRPr="008F43C3">
        <w:rPr>
          <w:i/>
          <w:smallCaps/>
          <w:sz w:val="18"/>
          <w:szCs w:val="18"/>
        </w:rPr>
        <w:t>, oltre quelle emesse al suo interno.</w:t>
      </w:r>
    </w:p>
    <w:p w:rsidR="0001501E" w:rsidRPr="008F43C3" w:rsidRDefault="0001501E" w:rsidP="0001501E">
      <w:pPr>
        <w:spacing w:after="200" w:line="276" w:lineRule="auto"/>
        <w:ind w:right="141"/>
        <w:jc w:val="both"/>
        <w:rPr>
          <w:i/>
          <w:smallCaps/>
          <w:sz w:val="18"/>
          <w:szCs w:val="18"/>
        </w:rPr>
      </w:pPr>
      <w:r w:rsidRPr="008F43C3">
        <w:rPr>
          <w:i/>
          <w:smallCaps/>
          <w:sz w:val="18"/>
          <w:szCs w:val="18"/>
        </w:rPr>
        <w:t xml:space="preserve">Se </w:t>
      </w:r>
      <w:r>
        <w:rPr>
          <w:i/>
          <w:smallCaps/>
          <w:sz w:val="18"/>
          <w:szCs w:val="18"/>
        </w:rPr>
        <w:t>l’intervento</w:t>
      </w:r>
      <w:r w:rsidRPr="008F43C3">
        <w:rPr>
          <w:i/>
          <w:smallCaps/>
          <w:sz w:val="18"/>
          <w:szCs w:val="18"/>
        </w:rPr>
        <w:t xml:space="preserve"> </w:t>
      </w:r>
      <w:proofErr w:type="gramStart"/>
      <w:r w:rsidRPr="008F43C3">
        <w:rPr>
          <w:i/>
          <w:smallCaps/>
          <w:sz w:val="18"/>
          <w:szCs w:val="18"/>
        </w:rPr>
        <w:t>comporta  la</w:t>
      </w:r>
      <w:proofErr w:type="gramEnd"/>
      <w:r w:rsidRPr="008F43C3">
        <w:rPr>
          <w:i/>
          <w:smallCaps/>
          <w:sz w:val="18"/>
          <w:szCs w:val="18"/>
        </w:rPr>
        <w:t xml:space="preserve"> stesura di linee elettriche volanti in zone aperte al pubblico, esse devono essere fissate al terreno nel miglior modo possibile e debitamente  segnalate.</w:t>
      </w:r>
    </w:p>
    <w:p w:rsidR="0001501E" w:rsidRPr="008F43C3" w:rsidRDefault="0001501E" w:rsidP="0001501E">
      <w:pPr>
        <w:spacing w:after="200" w:line="276" w:lineRule="auto"/>
        <w:ind w:right="141"/>
        <w:jc w:val="both"/>
        <w:rPr>
          <w:i/>
          <w:smallCaps/>
          <w:sz w:val="18"/>
          <w:szCs w:val="18"/>
        </w:rPr>
      </w:pPr>
      <w:r w:rsidRPr="008F43C3">
        <w:rPr>
          <w:i/>
          <w:smallCaps/>
          <w:sz w:val="18"/>
          <w:szCs w:val="18"/>
        </w:rPr>
        <w:t>In particolare, trattandosi di luoghi all'aperto, occorre prendere precauzioni particolari, ogni qual volta si utilizzano impianti e reti sotto tensione, per la possibilità che pioggia ed umidità possano creare situazioni di rischio.</w:t>
      </w:r>
    </w:p>
    <w:p w:rsidR="0001501E" w:rsidRPr="008F43C3" w:rsidRDefault="0001501E" w:rsidP="0001501E">
      <w:pPr>
        <w:spacing w:after="200" w:line="276" w:lineRule="auto"/>
        <w:ind w:right="141"/>
        <w:jc w:val="both"/>
        <w:rPr>
          <w:i/>
          <w:smallCaps/>
          <w:sz w:val="18"/>
          <w:szCs w:val="18"/>
        </w:rPr>
      </w:pPr>
      <w:r w:rsidRPr="008F43C3">
        <w:rPr>
          <w:i/>
          <w:smallCaps/>
          <w:sz w:val="18"/>
          <w:szCs w:val="18"/>
        </w:rPr>
        <w:t xml:space="preserve">Deve essere pertanto prestata la massima cura nell'utilizzare sempre e comunque collegamenti </w:t>
      </w:r>
      <w:proofErr w:type="gramStart"/>
      <w:r w:rsidRPr="008F43C3">
        <w:rPr>
          <w:i/>
          <w:smallCaps/>
          <w:sz w:val="18"/>
          <w:szCs w:val="18"/>
        </w:rPr>
        <w:t>elettrici  idonei</w:t>
      </w:r>
      <w:proofErr w:type="gramEnd"/>
      <w:r w:rsidRPr="008F43C3">
        <w:rPr>
          <w:i/>
          <w:smallCaps/>
          <w:sz w:val="18"/>
          <w:szCs w:val="18"/>
        </w:rPr>
        <w:t xml:space="preserve"> per l'utilizzo all'aperto, in particolari in presenza di spine e prese volanti.</w:t>
      </w:r>
    </w:p>
    <w:p w:rsidR="0001501E" w:rsidRPr="008F43C3" w:rsidRDefault="0001501E" w:rsidP="0001501E">
      <w:pPr>
        <w:spacing w:after="200" w:line="276" w:lineRule="auto"/>
        <w:ind w:right="141"/>
        <w:jc w:val="both"/>
        <w:rPr>
          <w:i/>
          <w:smallCaps/>
          <w:sz w:val="18"/>
          <w:szCs w:val="18"/>
        </w:rPr>
      </w:pPr>
      <w:r w:rsidRPr="008F43C3">
        <w:rPr>
          <w:i/>
          <w:smallCaps/>
          <w:sz w:val="18"/>
          <w:szCs w:val="18"/>
        </w:rPr>
        <w:t>di eventuali infortuni ed incidenti correlati ad imperizia e colpa degli stessi.</w:t>
      </w:r>
    </w:p>
    <w:p w:rsidR="0001501E" w:rsidRPr="008F43C3" w:rsidRDefault="0001501E" w:rsidP="0001501E">
      <w:pPr>
        <w:spacing w:after="200" w:line="276" w:lineRule="auto"/>
        <w:ind w:right="141"/>
        <w:jc w:val="both"/>
        <w:rPr>
          <w:i/>
          <w:smallCaps/>
          <w:sz w:val="18"/>
          <w:szCs w:val="18"/>
        </w:rPr>
      </w:pPr>
      <w:r w:rsidRPr="008F43C3">
        <w:rPr>
          <w:i/>
          <w:smallCaps/>
          <w:sz w:val="18"/>
          <w:szCs w:val="18"/>
        </w:rPr>
        <w:t xml:space="preserve"> Si ricorda inoltre che </w:t>
      </w:r>
      <w:r>
        <w:rPr>
          <w:i/>
          <w:smallCaps/>
          <w:sz w:val="18"/>
          <w:szCs w:val="18"/>
        </w:rPr>
        <w:t>chiunque sia autorizzato ad accedere nel sito</w:t>
      </w:r>
      <w:r w:rsidRPr="008F43C3">
        <w:rPr>
          <w:i/>
          <w:smallCaps/>
          <w:sz w:val="18"/>
          <w:szCs w:val="18"/>
        </w:rPr>
        <w:t>:</w:t>
      </w:r>
    </w:p>
    <w:p w:rsidR="0001501E" w:rsidRPr="008F43C3" w:rsidRDefault="0001501E" w:rsidP="0001501E">
      <w:pPr>
        <w:spacing w:after="200" w:line="276" w:lineRule="auto"/>
        <w:ind w:right="141"/>
        <w:jc w:val="both"/>
        <w:rPr>
          <w:i/>
          <w:smallCaps/>
          <w:sz w:val="18"/>
          <w:szCs w:val="18"/>
        </w:rPr>
      </w:pPr>
      <w:r w:rsidRPr="008F43C3">
        <w:rPr>
          <w:i/>
          <w:smallCaps/>
          <w:sz w:val="18"/>
          <w:szCs w:val="18"/>
        </w:rPr>
        <w:t xml:space="preserve">-non è abilitato all’uso ed alla manovra di qualsiasi impianto, attrezzatura ed apparecchiatura esistente nell’area. </w:t>
      </w:r>
    </w:p>
    <w:p w:rsidR="0001501E" w:rsidRPr="008F43C3" w:rsidRDefault="0001501E" w:rsidP="0001501E">
      <w:pPr>
        <w:spacing w:after="200" w:line="276" w:lineRule="auto"/>
        <w:ind w:right="141"/>
        <w:jc w:val="both"/>
        <w:rPr>
          <w:i/>
          <w:smallCaps/>
          <w:sz w:val="18"/>
          <w:szCs w:val="18"/>
        </w:rPr>
      </w:pPr>
      <w:r w:rsidRPr="008F43C3">
        <w:rPr>
          <w:i/>
          <w:smallCaps/>
          <w:sz w:val="18"/>
          <w:szCs w:val="18"/>
        </w:rPr>
        <w:t xml:space="preserve">-non </w:t>
      </w:r>
      <w:proofErr w:type="gramStart"/>
      <w:r w:rsidRPr="008F43C3">
        <w:rPr>
          <w:i/>
          <w:smallCaps/>
          <w:sz w:val="18"/>
          <w:szCs w:val="18"/>
        </w:rPr>
        <w:t>deve  compiere</w:t>
      </w:r>
      <w:proofErr w:type="gramEnd"/>
      <w:r w:rsidRPr="008F43C3">
        <w:rPr>
          <w:i/>
          <w:smallCaps/>
          <w:sz w:val="18"/>
          <w:szCs w:val="18"/>
        </w:rPr>
        <w:t xml:space="preserve"> azioni che possano indirettamente limitare l’efficacia dei dispositivi antinfortunistici e di sicurezza, la segnaletica, le vie d’esodo e le uscite di sicurezza  esistenti presso l’area.</w:t>
      </w:r>
    </w:p>
    <w:p w:rsidR="0001501E" w:rsidRPr="008F43C3" w:rsidRDefault="0001501E" w:rsidP="0001501E">
      <w:pPr>
        <w:spacing w:after="200" w:line="276" w:lineRule="auto"/>
        <w:ind w:right="141"/>
        <w:rPr>
          <w:i/>
          <w:smallCaps/>
          <w:sz w:val="18"/>
          <w:szCs w:val="18"/>
        </w:rPr>
      </w:pPr>
      <w:bookmarkStart w:id="23" w:name="_Toc115580296"/>
      <w:bookmarkStart w:id="24" w:name="_Toc178751367"/>
      <w:bookmarkStart w:id="25" w:name="_Toc236204316"/>
      <w:r w:rsidRPr="008F43C3">
        <w:rPr>
          <w:i/>
          <w:smallCaps/>
          <w:sz w:val="18"/>
          <w:szCs w:val="18"/>
        </w:rPr>
        <w:t xml:space="preserve">Stoccaggio di attrezzature e materiali </w:t>
      </w:r>
      <w:bookmarkEnd w:id="23"/>
      <w:bookmarkEnd w:id="24"/>
      <w:bookmarkEnd w:id="25"/>
    </w:p>
    <w:p w:rsidR="0001501E" w:rsidRPr="008F43C3" w:rsidRDefault="0001501E" w:rsidP="0001501E">
      <w:pPr>
        <w:spacing w:after="200" w:line="276" w:lineRule="auto"/>
        <w:ind w:right="141"/>
        <w:rPr>
          <w:i/>
          <w:smallCaps/>
          <w:sz w:val="18"/>
          <w:szCs w:val="18"/>
        </w:rPr>
      </w:pPr>
      <w:r w:rsidRPr="008F43C3">
        <w:rPr>
          <w:i/>
          <w:smallCaps/>
          <w:sz w:val="18"/>
          <w:szCs w:val="18"/>
        </w:rPr>
        <w:t xml:space="preserve">Alla fine di ogni </w:t>
      </w:r>
      <w:proofErr w:type="gramStart"/>
      <w:r w:rsidRPr="008F43C3">
        <w:rPr>
          <w:i/>
          <w:smallCaps/>
          <w:sz w:val="18"/>
          <w:szCs w:val="18"/>
        </w:rPr>
        <w:t>giornata  e</w:t>
      </w:r>
      <w:proofErr w:type="gramEnd"/>
      <w:r w:rsidRPr="008F43C3">
        <w:rPr>
          <w:i/>
          <w:smallCaps/>
          <w:sz w:val="18"/>
          <w:szCs w:val="18"/>
        </w:rPr>
        <w:t xml:space="preserve"> comunque prima di abbandonare l’area, quotidianamente, il responsabile dell’ Ente/'Associazione/Organizzazione provvederà:</w:t>
      </w:r>
    </w:p>
    <w:p w:rsidR="0001501E" w:rsidRPr="008F43C3" w:rsidRDefault="0001501E" w:rsidP="0001501E">
      <w:pPr>
        <w:spacing w:after="200" w:line="276" w:lineRule="auto"/>
        <w:ind w:right="141"/>
        <w:rPr>
          <w:i/>
          <w:smallCaps/>
          <w:sz w:val="18"/>
          <w:szCs w:val="18"/>
        </w:rPr>
      </w:pPr>
      <w:r w:rsidRPr="008F43C3">
        <w:rPr>
          <w:i/>
          <w:smallCaps/>
          <w:sz w:val="18"/>
          <w:szCs w:val="18"/>
        </w:rPr>
        <w:t xml:space="preserve">– ad accertarsi che </w:t>
      </w:r>
      <w:proofErr w:type="gramStart"/>
      <w:r w:rsidRPr="008F43C3">
        <w:rPr>
          <w:i/>
          <w:smallCaps/>
          <w:sz w:val="18"/>
          <w:szCs w:val="18"/>
        </w:rPr>
        <w:t>nell’area  di</w:t>
      </w:r>
      <w:proofErr w:type="gramEnd"/>
      <w:r w:rsidRPr="008F43C3">
        <w:rPr>
          <w:i/>
          <w:smallCaps/>
          <w:sz w:val="18"/>
          <w:szCs w:val="18"/>
        </w:rPr>
        <w:t xml:space="preserve"> ricerca non rimangano materiali in ignizione;</w:t>
      </w:r>
    </w:p>
    <w:p w:rsidR="0001501E" w:rsidRPr="008F43C3" w:rsidRDefault="0001501E" w:rsidP="0001501E">
      <w:pPr>
        <w:spacing w:after="200" w:line="276" w:lineRule="auto"/>
        <w:ind w:right="141"/>
        <w:rPr>
          <w:i/>
          <w:smallCaps/>
          <w:sz w:val="18"/>
          <w:szCs w:val="18"/>
        </w:rPr>
      </w:pPr>
      <w:r w:rsidRPr="008F43C3">
        <w:rPr>
          <w:i/>
          <w:smallCaps/>
          <w:sz w:val="18"/>
          <w:szCs w:val="18"/>
        </w:rPr>
        <w:t>– a lasciare accessibile l’area, per le ispezioni degli Addetti alla Vigilanza.</w:t>
      </w:r>
    </w:p>
    <w:p w:rsidR="0001501E" w:rsidRDefault="0001501E" w:rsidP="0001501E">
      <w:pPr>
        <w:spacing w:after="200" w:line="276" w:lineRule="auto"/>
        <w:ind w:right="141"/>
        <w:rPr>
          <w:i/>
          <w:smallCaps/>
          <w:sz w:val="18"/>
          <w:szCs w:val="18"/>
        </w:rPr>
      </w:pPr>
      <w:r>
        <w:rPr>
          <w:i/>
          <w:smallCaps/>
          <w:sz w:val="18"/>
          <w:szCs w:val="18"/>
        </w:rPr>
        <w:lastRenderedPageBreak/>
        <w:t xml:space="preserve">Chiunque </w:t>
      </w:r>
      <w:proofErr w:type="gramStart"/>
      <w:r>
        <w:rPr>
          <w:i/>
          <w:smallCaps/>
          <w:sz w:val="18"/>
          <w:szCs w:val="18"/>
        </w:rPr>
        <w:t xml:space="preserve">sia </w:t>
      </w:r>
      <w:r w:rsidRPr="008F43C3">
        <w:rPr>
          <w:i/>
          <w:smallCaps/>
          <w:sz w:val="18"/>
          <w:szCs w:val="18"/>
        </w:rPr>
        <w:t xml:space="preserve"> </w:t>
      </w:r>
      <w:r>
        <w:rPr>
          <w:i/>
          <w:smallCaps/>
          <w:sz w:val="18"/>
          <w:szCs w:val="18"/>
        </w:rPr>
        <w:t>autorizzato</w:t>
      </w:r>
      <w:proofErr w:type="gramEnd"/>
      <w:r>
        <w:rPr>
          <w:i/>
          <w:smallCaps/>
          <w:sz w:val="18"/>
          <w:szCs w:val="18"/>
        </w:rPr>
        <w:t xml:space="preserve"> all’accesso nel siti</w:t>
      </w:r>
      <w:r w:rsidRPr="008F43C3">
        <w:rPr>
          <w:i/>
          <w:smallCaps/>
          <w:sz w:val="18"/>
          <w:szCs w:val="18"/>
        </w:rPr>
        <w:t xml:space="preserve"> </w:t>
      </w:r>
      <w:r>
        <w:rPr>
          <w:i/>
          <w:smallCaps/>
          <w:sz w:val="18"/>
          <w:szCs w:val="18"/>
        </w:rPr>
        <w:t>è</w:t>
      </w:r>
      <w:r w:rsidRPr="008F43C3">
        <w:rPr>
          <w:i/>
          <w:smallCaps/>
          <w:sz w:val="18"/>
          <w:szCs w:val="18"/>
        </w:rPr>
        <w:t xml:space="preserve"> tenut</w:t>
      </w:r>
      <w:r>
        <w:rPr>
          <w:i/>
          <w:smallCaps/>
          <w:sz w:val="18"/>
          <w:szCs w:val="18"/>
        </w:rPr>
        <w:t>o</w:t>
      </w:r>
      <w:r w:rsidRPr="008F43C3">
        <w:rPr>
          <w:i/>
          <w:smallCaps/>
          <w:sz w:val="18"/>
          <w:szCs w:val="18"/>
        </w:rPr>
        <w:t xml:space="preserve"> ad osservare scrupolosamente tutte le raccomandazioni e disposizioni richiamate nonché tutte le prescrizioni ed indicazioni relative alla segnaletica di sicurezza  (divieti, indicazioni, segnalazioni)predisposte lungo il percorso.</w:t>
      </w:r>
    </w:p>
    <w:p w:rsidR="0001501E" w:rsidRPr="008F43C3" w:rsidRDefault="0001501E" w:rsidP="0001501E">
      <w:pPr>
        <w:spacing w:after="200" w:line="276" w:lineRule="auto"/>
        <w:ind w:right="141"/>
        <w:rPr>
          <w:i/>
          <w:smallCaps/>
          <w:sz w:val="18"/>
          <w:szCs w:val="18"/>
        </w:rPr>
      </w:pPr>
    </w:p>
    <w:p w:rsidR="0001501E" w:rsidRPr="008F43C3" w:rsidRDefault="0001501E" w:rsidP="0001501E">
      <w:pPr>
        <w:spacing w:after="200" w:line="276" w:lineRule="auto"/>
        <w:ind w:right="141"/>
        <w:jc w:val="both"/>
        <w:rPr>
          <w:b/>
          <w:i/>
          <w:smallCaps/>
          <w:sz w:val="18"/>
          <w:szCs w:val="18"/>
          <w:u w:val="single"/>
        </w:rPr>
      </w:pPr>
      <w:r w:rsidRPr="008F43C3">
        <w:rPr>
          <w:b/>
          <w:i/>
          <w:smallCaps/>
          <w:sz w:val="18"/>
          <w:szCs w:val="18"/>
          <w:u w:val="single"/>
        </w:rPr>
        <w:t>Procedure di emergenza ed evacuazione</w:t>
      </w:r>
    </w:p>
    <w:p w:rsidR="0001501E" w:rsidRPr="008F43C3" w:rsidRDefault="0001501E" w:rsidP="0001501E">
      <w:pPr>
        <w:spacing w:after="200" w:line="276" w:lineRule="auto"/>
        <w:ind w:right="141"/>
        <w:jc w:val="both"/>
        <w:rPr>
          <w:i/>
          <w:smallCaps/>
          <w:sz w:val="18"/>
          <w:szCs w:val="18"/>
        </w:rPr>
      </w:pPr>
      <w:r>
        <w:rPr>
          <w:i/>
          <w:smallCaps/>
          <w:sz w:val="18"/>
          <w:szCs w:val="18"/>
        </w:rPr>
        <w:t xml:space="preserve">chiunque venga autorizzato ad accedere e compiere attività presso il </w:t>
      </w:r>
      <w:proofErr w:type="gramStart"/>
      <w:r>
        <w:rPr>
          <w:i/>
          <w:smallCaps/>
          <w:sz w:val="18"/>
          <w:szCs w:val="18"/>
        </w:rPr>
        <w:t xml:space="preserve">sito </w:t>
      </w:r>
      <w:r w:rsidRPr="008F43C3">
        <w:rPr>
          <w:i/>
          <w:smallCaps/>
          <w:sz w:val="18"/>
          <w:szCs w:val="18"/>
        </w:rPr>
        <w:t xml:space="preserve"> deve</w:t>
      </w:r>
      <w:proofErr w:type="gramEnd"/>
      <w:r w:rsidRPr="008F43C3">
        <w:rPr>
          <w:i/>
          <w:smallCaps/>
          <w:sz w:val="18"/>
          <w:szCs w:val="18"/>
        </w:rPr>
        <w:t xml:space="preserve"> prendere visione delle vie di fuga dal luogo, delle aree di raccolta, dei mezzi antincendio.  </w:t>
      </w:r>
    </w:p>
    <w:p w:rsidR="0001501E" w:rsidRPr="008F43C3" w:rsidRDefault="0001501E" w:rsidP="0001501E">
      <w:pPr>
        <w:spacing w:after="200" w:line="276" w:lineRule="auto"/>
        <w:ind w:right="141"/>
        <w:jc w:val="both"/>
        <w:rPr>
          <w:i/>
          <w:smallCaps/>
          <w:sz w:val="18"/>
          <w:szCs w:val="18"/>
        </w:rPr>
      </w:pPr>
      <w:r w:rsidRPr="008F43C3">
        <w:rPr>
          <w:i/>
          <w:smallCaps/>
          <w:sz w:val="18"/>
          <w:szCs w:val="18"/>
        </w:rPr>
        <w:t xml:space="preserve">È vietato intralciare od occludere, neppure temporaneamente, le vie di fuga, le porte di emergenza e le aree immediatamente a valle, e l’accesso alle attrezzature di emergenza, come i naspi degli </w:t>
      </w:r>
      <w:proofErr w:type="gramStart"/>
      <w:r w:rsidRPr="008F43C3">
        <w:rPr>
          <w:i/>
          <w:smallCaps/>
          <w:sz w:val="18"/>
          <w:szCs w:val="18"/>
        </w:rPr>
        <w:t>idranti,  gli</w:t>
      </w:r>
      <w:proofErr w:type="gramEnd"/>
      <w:r w:rsidRPr="008F43C3">
        <w:rPr>
          <w:i/>
          <w:smallCaps/>
          <w:sz w:val="18"/>
          <w:szCs w:val="18"/>
        </w:rPr>
        <w:t xml:space="preserve"> estintori portatili, i presidi di primo soccorso</w:t>
      </w:r>
    </w:p>
    <w:p w:rsidR="0001501E" w:rsidRPr="008F43C3" w:rsidRDefault="0001501E" w:rsidP="0001501E">
      <w:pPr>
        <w:spacing w:after="200" w:line="276" w:lineRule="auto"/>
        <w:ind w:right="141"/>
        <w:jc w:val="both"/>
        <w:rPr>
          <w:i/>
          <w:smallCaps/>
          <w:sz w:val="18"/>
          <w:szCs w:val="18"/>
        </w:rPr>
      </w:pPr>
      <w:r w:rsidRPr="008F43C3">
        <w:rPr>
          <w:i/>
          <w:smallCaps/>
          <w:sz w:val="18"/>
          <w:szCs w:val="18"/>
        </w:rPr>
        <w:t>Si raccomanda inoltre, di prendere opportuni contatti con gli addetti alla vigilanza per essere in grado di chiedere tempestivamente soccorso in caso di necessità, ed essere comunque sempre reperibili, dando precise notizie circa l’organizzazione dell’evento.</w:t>
      </w:r>
    </w:p>
    <w:p w:rsidR="0001501E" w:rsidRPr="008F43C3" w:rsidRDefault="0001501E" w:rsidP="0001501E">
      <w:pPr>
        <w:spacing w:after="200" w:line="276" w:lineRule="auto"/>
        <w:ind w:right="141"/>
        <w:jc w:val="both"/>
        <w:rPr>
          <w:i/>
          <w:smallCaps/>
          <w:sz w:val="18"/>
          <w:szCs w:val="18"/>
        </w:rPr>
      </w:pPr>
      <w:r w:rsidRPr="008F43C3">
        <w:rPr>
          <w:i/>
          <w:smallCaps/>
          <w:sz w:val="18"/>
          <w:szCs w:val="18"/>
        </w:rPr>
        <w:t xml:space="preserve">Davanti a situazioni di emergenza che non si è in grado di risolvere nell’immediato </w:t>
      </w:r>
      <w:proofErr w:type="gramStart"/>
      <w:r w:rsidRPr="008F43C3">
        <w:rPr>
          <w:i/>
          <w:smallCaps/>
          <w:sz w:val="18"/>
          <w:szCs w:val="18"/>
        </w:rPr>
        <w:t>e  con</w:t>
      </w:r>
      <w:proofErr w:type="gramEnd"/>
      <w:r w:rsidRPr="008F43C3">
        <w:rPr>
          <w:i/>
          <w:smallCaps/>
          <w:sz w:val="18"/>
          <w:szCs w:val="18"/>
        </w:rPr>
        <w:t xml:space="preserve"> propri mezzi, è fatto obbligo di immediata comunicazione agli addetti alle emergenza del </w:t>
      </w:r>
      <w:r>
        <w:rPr>
          <w:i/>
          <w:smallCaps/>
          <w:sz w:val="18"/>
          <w:szCs w:val="18"/>
        </w:rPr>
        <w:t>sito.</w:t>
      </w:r>
    </w:p>
    <w:p w:rsidR="0001501E" w:rsidRPr="008F43C3" w:rsidRDefault="0001501E" w:rsidP="0001501E">
      <w:pPr>
        <w:spacing w:after="200" w:line="276" w:lineRule="auto"/>
        <w:ind w:right="141"/>
        <w:jc w:val="both"/>
        <w:rPr>
          <w:i/>
          <w:smallCaps/>
          <w:sz w:val="18"/>
          <w:szCs w:val="18"/>
        </w:rPr>
      </w:pPr>
      <w:r w:rsidRPr="008F43C3">
        <w:rPr>
          <w:i/>
          <w:smallCaps/>
          <w:sz w:val="18"/>
          <w:szCs w:val="18"/>
        </w:rPr>
        <w:t xml:space="preserve">Davanti a situazioni di emergenza che il personale non è in grado di fronteggiare con propri mezzi, è fatto obbligo di immediata comunicazione ai VV. F chiamando il numero nazionale </w:t>
      </w:r>
      <w:r w:rsidRPr="008F43C3">
        <w:rPr>
          <w:b/>
          <w:i/>
          <w:smallCaps/>
          <w:sz w:val="18"/>
          <w:szCs w:val="18"/>
        </w:rPr>
        <w:t>115</w:t>
      </w:r>
      <w:r w:rsidRPr="008F43C3">
        <w:rPr>
          <w:i/>
          <w:smallCaps/>
          <w:sz w:val="18"/>
          <w:szCs w:val="18"/>
        </w:rPr>
        <w:t>.</w:t>
      </w:r>
    </w:p>
    <w:p w:rsidR="0001501E" w:rsidRPr="008F43C3" w:rsidRDefault="0001501E" w:rsidP="0001501E">
      <w:pPr>
        <w:spacing w:after="200" w:line="276" w:lineRule="auto"/>
        <w:ind w:right="141"/>
        <w:jc w:val="both"/>
        <w:rPr>
          <w:i/>
          <w:smallCaps/>
          <w:sz w:val="18"/>
          <w:szCs w:val="18"/>
        </w:rPr>
      </w:pPr>
      <w:r>
        <w:rPr>
          <w:rFonts w:ascii="Century Gothic" w:hAnsi="Century Gothic"/>
          <w:b/>
          <w:i/>
          <w:smallCaps/>
        </w:rPr>
        <w:t xml:space="preserve"> </w:t>
      </w:r>
      <w:r w:rsidRPr="008F43C3">
        <w:rPr>
          <w:i/>
          <w:smallCaps/>
          <w:sz w:val="18"/>
          <w:szCs w:val="18"/>
        </w:rPr>
        <w:t xml:space="preserve">Solo in presenza di immediato pericolo e nella impossibilità di rintracciare sollecitamente tali addetti è consentito l'abbandono del luogo, dirigendosi verso le aree di raccolta e mettendo in sicurezza, per quanto possibile, le aree, gli impianti ed i materiali in uso all'atto dell'emergenza. </w:t>
      </w:r>
      <w:proofErr w:type="gramStart"/>
      <w:r w:rsidRPr="008F43C3">
        <w:rPr>
          <w:i/>
          <w:smallCaps/>
          <w:sz w:val="18"/>
          <w:szCs w:val="18"/>
        </w:rPr>
        <w:t>Nel frattempo</w:t>
      </w:r>
      <w:proofErr w:type="gramEnd"/>
      <w:r w:rsidRPr="008F43C3">
        <w:rPr>
          <w:i/>
          <w:smallCaps/>
          <w:sz w:val="18"/>
          <w:szCs w:val="18"/>
        </w:rPr>
        <w:t xml:space="preserve"> il personale deve comunque adoperarsi, per quanto possibile, per tenere sotto controllo la situazione rilevata.</w:t>
      </w:r>
    </w:p>
    <w:p w:rsidR="004F5AB5" w:rsidRDefault="004F5AB5" w:rsidP="004F5AB5">
      <w:pPr>
        <w:rPr>
          <w:rFonts w:ascii="Arial" w:hAnsi="Arial" w:cs="Arial"/>
        </w:rPr>
      </w:pPr>
      <w:r w:rsidRPr="00B9179B">
        <w:rPr>
          <w:rFonts w:ascii="Arial" w:hAnsi="Arial" w:cs="Arial"/>
          <w:b/>
        </w:rPr>
        <w:t>g) rischi convenzionali</w:t>
      </w:r>
      <w:r w:rsidRPr="00B9179B">
        <w:rPr>
          <w:rFonts w:ascii="Arial" w:hAnsi="Arial" w:cs="Arial"/>
        </w:rPr>
        <w:t xml:space="preserve"> (Impianti a vista o sottotraccia) (barrare il quadratino che interessa)</w:t>
      </w:r>
    </w:p>
    <w:tbl>
      <w:tblPr>
        <w:tblW w:w="10008" w:type="dxa"/>
        <w:tblInd w:w="-5" w:type="dxa"/>
        <w:tblLayout w:type="fixed"/>
        <w:tblLook w:val="0000" w:firstRow="0" w:lastRow="0" w:firstColumn="0" w:lastColumn="0" w:noHBand="0" w:noVBand="0"/>
      </w:tblPr>
      <w:tblGrid>
        <w:gridCol w:w="340"/>
        <w:gridCol w:w="236"/>
        <w:gridCol w:w="4253"/>
        <w:gridCol w:w="340"/>
        <w:gridCol w:w="340"/>
        <w:gridCol w:w="236"/>
        <w:gridCol w:w="4253"/>
        <w:gridCol w:w="10"/>
      </w:tblGrid>
      <w:tr w:rsidR="004F5AB5" w:rsidRPr="00B72B0D" w:rsidTr="0001501E">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rete idrica antincendio</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01501E">
        <w:trPr>
          <w:gridAfter w:val="1"/>
          <w:wAfter w:w="10" w:type="dxa"/>
          <w:trHeight w:hRule="exact" w:val="57"/>
        </w:trPr>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01501E">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x</w:t>
            </w: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distribuzione acqua</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01501E">
        <w:trPr>
          <w:gridAfter w:val="1"/>
          <w:wAfter w:w="10" w:type="dxa"/>
          <w:trHeight w:hRule="exact" w:val="57"/>
        </w:trPr>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01501E">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x</w:t>
            </w: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Impianto elettrico</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01501E">
        <w:trPr>
          <w:gridAfter w:val="1"/>
          <w:wAfter w:w="10" w:type="dxa"/>
          <w:trHeight w:hRule="exact" w:val="57"/>
        </w:trPr>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01501E">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impianti di ventilazione e di aerazione</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01501E">
        <w:trPr>
          <w:gridAfter w:val="1"/>
          <w:wAfter w:w="10" w:type="dxa"/>
          <w:trHeight w:hRule="exact" w:val="57"/>
        </w:trPr>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X</w:t>
            </w: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r w:rsidR="004F5AB5" w:rsidRPr="00B72B0D" w:rsidTr="0001501E">
        <w:trPr>
          <w:trHeight w:val="170"/>
        </w:trPr>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53"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r w:rsidRPr="00B72B0D">
              <w:rPr>
                <w:rFonts w:ascii="Arial" w:hAnsi="Arial" w:cs="Arial"/>
                <w:sz w:val="16"/>
                <w:szCs w:val="16"/>
              </w:rPr>
              <w:t>rete telefonica</w:t>
            </w:r>
          </w:p>
        </w:tc>
        <w:tc>
          <w:tcPr>
            <w:tcW w:w="340"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340" w:type="dxa"/>
            <w:tcBorders>
              <w:top w:val="single" w:sz="4" w:space="0" w:color="000000"/>
              <w:left w:val="single" w:sz="4" w:space="0" w:color="000000"/>
              <w:bottom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236" w:type="dxa"/>
            <w:tcBorders>
              <w:lef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c>
          <w:tcPr>
            <w:tcW w:w="4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B72B0D" w:rsidRDefault="004F5AB5" w:rsidP="004F5AB5">
            <w:pPr>
              <w:snapToGrid w:val="0"/>
              <w:rPr>
                <w:rFonts w:ascii="Arial" w:hAnsi="Arial" w:cs="Arial"/>
                <w:sz w:val="16"/>
                <w:szCs w:val="16"/>
              </w:rPr>
            </w:pPr>
          </w:p>
        </w:tc>
      </w:tr>
    </w:tbl>
    <w:p w:rsidR="004F5AB5" w:rsidRPr="00B9179B" w:rsidRDefault="004F5AB5" w:rsidP="004F5AB5">
      <w:pPr>
        <w:rPr>
          <w:rFonts w:ascii="Arial" w:hAnsi="Arial" w:cs="Arial"/>
          <w:b/>
        </w:rPr>
      </w:pPr>
    </w:p>
    <w:p w:rsidR="004F5AB5" w:rsidRPr="00B9179B" w:rsidRDefault="004F5AB5" w:rsidP="004F5AB5">
      <w:pPr>
        <w:rPr>
          <w:rFonts w:ascii="Arial" w:hAnsi="Arial" w:cs="Arial"/>
          <w:b/>
        </w:rPr>
      </w:pPr>
      <w:r w:rsidRPr="00B9179B">
        <w:rPr>
          <w:rFonts w:ascii="Arial" w:hAnsi="Arial" w:cs="Arial"/>
          <w:b/>
        </w:rPr>
        <w:t xml:space="preserve">h) misure di prevenzione dei rischi e di emergenza adottate </w:t>
      </w:r>
    </w:p>
    <w:p w:rsidR="004F5AB5" w:rsidRPr="008423E9" w:rsidRDefault="004F5AB5" w:rsidP="008423E9">
      <w:pPr>
        <w:jc w:val="both"/>
        <w:rPr>
          <w:rFonts w:ascii="Arial" w:hAnsi="Arial" w:cs="Arial"/>
          <w:sz w:val="20"/>
          <w:szCs w:val="20"/>
        </w:rPr>
      </w:pPr>
      <w:r w:rsidRPr="008423E9">
        <w:rPr>
          <w:rFonts w:ascii="Arial" w:hAnsi="Arial" w:cs="Arial"/>
          <w:sz w:val="20"/>
          <w:szCs w:val="20"/>
        </w:rPr>
        <w:t>Le informazioni generali sui rischi specifici esistenti negli ambienti in cui l’Impresa appaltatrice è destinata ad operare e sulle misure di prevenzione e di emergenza adottate in relazione all’attività svolta dall’Azienda sono fornite tramite il Documento di Valutazione dei Rischi di sede e attraverso l’informativa sui Rischi potenzialmente presenti nelle aree oggetto degli interventi (già fatte oggetto di sopralluogo specifico)</w:t>
      </w:r>
    </w:p>
    <w:p w:rsidR="004F5AB5" w:rsidRPr="00B9179B" w:rsidRDefault="004F5AB5" w:rsidP="004F5AB5">
      <w:pPr>
        <w:rPr>
          <w:rFonts w:ascii="Arial" w:hAnsi="Arial" w:cs="Arial"/>
        </w:rPr>
      </w:pPr>
    </w:p>
    <w:p w:rsidR="004F5AB5" w:rsidRPr="008423E9" w:rsidRDefault="004F5AB5" w:rsidP="008423E9">
      <w:pPr>
        <w:rPr>
          <w:rFonts w:ascii="Arial" w:hAnsi="Arial" w:cs="Arial"/>
          <w:b/>
        </w:rPr>
      </w:pPr>
      <w:r w:rsidRPr="00B9179B">
        <w:rPr>
          <w:rFonts w:ascii="Arial" w:hAnsi="Arial" w:cs="Arial"/>
          <w:b/>
        </w:rPr>
        <w:lastRenderedPageBreak/>
        <w:t>i)</w:t>
      </w:r>
      <w:r w:rsidRPr="00B9179B">
        <w:rPr>
          <w:rFonts w:ascii="Arial" w:hAnsi="Arial" w:cs="Arial"/>
          <w:i/>
          <w:iCs/>
          <w:lang w:eastAsia="it-IT"/>
        </w:rPr>
        <w:t xml:space="preserve"> </w:t>
      </w:r>
      <w:r w:rsidRPr="00B9179B">
        <w:rPr>
          <w:rFonts w:ascii="Arial" w:hAnsi="Arial" w:cs="Arial"/>
          <w:b/>
        </w:rPr>
        <w:t>lavoratori del committente preposti alla supervisione dei lavori svolti dalla ditta appaltatrice</w:t>
      </w:r>
    </w:p>
    <w:p w:rsidR="004F5AB5" w:rsidRPr="008423E9" w:rsidRDefault="004F5AB5" w:rsidP="008423E9">
      <w:pPr>
        <w:jc w:val="both"/>
        <w:rPr>
          <w:rFonts w:ascii="Arial" w:hAnsi="Arial" w:cs="Arial"/>
          <w:sz w:val="20"/>
          <w:szCs w:val="20"/>
        </w:rPr>
      </w:pPr>
      <w:r w:rsidRPr="008423E9">
        <w:rPr>
          <w:rFonts w:ascii="Arial" w:hAnsi="Arial" w:cs="Arial"/>
          <w:sz w:val="20"/>
          <w:szCs w:val="20"/>
        </w:rPr>
        <w:t>Previsto personale dell’Amministrazione appositamente dedicato al controllo del Servizio</w:t>
      </w:r>
    </w:p>
    <w:p w:rsidR="004F5AB5" w:rsidRPr="00B9179B" w:rsidRDefault="004F5AB5" w:rsidP="004F5AB5">
      <w:pPr>
        <w:rPr>
          <w:rFonts w:ascii="Arial" w:hAnsi="Arial" w:cs="Arial"/>
        </w:rPr>
      </w:pPr>
    </w:p>
    <w:p w:rsidR="004F5AB5" w:rsidRPr="00B9179B" w:rsidRDefault="004F5AB5" w:rsidP="008423E9">
      <w:pPr>
        <w:rPr>
          <w:rFonts w:ascii="Arial" w:hAnsi="Arial" w:cs="Arial"/>
          <w:b/>
        </w:rPr>
      </w:pPr>
      <w:r w:rsidRPr="00B9179B">
        <w:rPr>
          <w:rFonts w:ascii="Arial" w:hAnsi="Arial" w:cs="Arial"/>
          <w:b/>
        </w:rPr>
        <w:t>l) tempi e fasi di lavoro</w:t>
      </w:r>
    </w:p>
    <w:p w:rsidR="004F5AB5" w:rsidRPr="008423E9" w:rsidRDefault="004F5AB5" w:rsidP="008423E9">
      <w:pPr>
        <w:jc w:val="both"/>
        <w:rPr>
          <w:rFonts w:ascii="Arial" w:hAnsi="Arial" w:cs="Arial"/>
          <w:sz w:val="20"/>
          <w:szCs w:val="20"/>
        </w:rPr>
      </w:pPr>
      <w:r w:rsidRPr="008423E9">
        <w:rPr>
          <w:rFonts w:ascii="Arial" w:hAnsi="Arial" w:cs="Arial"/>
          <w:sz w:val="20"/>
          <w:szCs w:val="20"/>
        </w:rPr>
        <w:t xml:space="preserve">La Ditta nell’espletamento delle attività dovrà attenersi scrupolosamente alla frequenza ed ai tempi specificati nel contratto e nella scheda della PARTE TERZA –DITTA APPALTATRICE </w:t>
      </w:r>
    </w:p>
    <w:p w:rsidR="004F5AB5" w:rsidRPr="008423E9" w:rsidRDefault="004F5AB5" w:rsidP="008423E9">
      <w:pPr>
        <w:jc w:val="both"/>
        <w:rPr>
          <w:rFonts w:ascii="Arial" w:hAnsi="Arial" w:cs="Arial"/>
          <w:sz w:val="20"/>
          <w:szCs w:val="20"/>
        </w:rPr>
      </w:pPr>
      <w:r w:rsidRPr="008423E9">
        <w:rPr>
          <w:rFonts w:ascii="Arial" w:hAnsi="Arial" w:cs="Arial"/>
          <w:sz w:val="20"/>
          <w:szCs w:val="20"/>
        </w:rPr>
        <w:t>Le date e gli orari di lavoro dovranno adeguarsi alle esigenze dei siti, che sono prioritarie, al fine di recare il minimo intralcio alla normale attività del PARCO ARCHEOLOGICO DEI CAMPI FLEGREI e dovranno comunque preventivamente essere concordati con la Direzione e l’Ufficio tecnico.</w:t>
      </w:r>
    </w:p>
    <w:p w:rsidR="004F5AB5" w:rsidRPr="008423E9" w:rsidRDefault="004F5AB5" w:rsidP="008423E9">
      <w:pPr>
        <w:jc w:val="both"/>
        <w:rPr>
          <w:rFonts w:ascii="Arial" w:hAnsi="Arial" w:cs="Arial"/>
          <w:sz w:val="20"/>
          <w:szCs w:val="20"/>
        </w:rPr>
      </w:pPr>
    </w:p>
    <w:p w:rsidR="004F5AB5" w:rsidRPr="00B9179B" w:rsidRDefault="004F5AB5" w:rsidP="004F5AB5">
      <w:pPr>
        <w:rPr>
          <w:rFonts w:ascii="Arial" w:hAnsi="Arial" w:cs="Arial"/>
          <w:b/>
        </w:rPr>
      </w:pPr>
      <w:r w:rsidRPr="00B9179B">
        <w:rPr>
          <w:rFonts w:ascii="Arial" w:hAnsi="Arial" w:cs="Arial"/>
          <w:b/>
        </w:rPr>
        <w:t>m) aree interessate e relativi accessi</w:t>
      </w:r>
    </w:p>
    <w:p w:rsidR="004F5AB5" w:rsidRPr="008423E9" w:rsidRDefault="004F5AB5" w:rsidP="008423E9">
      <w:pPr>
        <w:jc w:val="both"/>
        <w:rPr>
          <w:rFonts w:ascii="Arial" w:hAnsi="Arial" w:cs="Arial"/>
          <w:sz w:val="20"/>
          <w:szCs w:val="20"/>
        </w:rPr>
      </w:pPr>
      <w:proofErr w:type="gramStart"/>
      <w:r w:rsidRPr="008423E9">
        <w:rPr>
          <w:rFonts w:ascii="Arial" w:hAnsi="Arial" w:cs="Arial"/>
          <w:sz w:val="20"/>
          <w:szCs w:val="20"/>
        </w:rPr>
        <w:t>Il Servizio,</w:t>
      </w:r>
      <w:proofErr w:type="gramEnd"/>
      <w:r w:rsidRPr="008423E9">
        <w:rPr>
          <w:rFonts w:ascii="Arial" w:hAnsi="Arial" w:cs="Arial"/>
          <w:sz w:val="20"/>
          <w:szCs w:val="20"/>
        </w:rPr>
        <w:t xml:space="preserve"> dovrà essere eseguito salvaguardando le esigenze dell'Amministrazione contraente e/o di terzi autorizzati, senza recare intralci, disturbi o problemi all’ attività lavorativa in atto.</w:t>
      </w:r>
    </w:p>
    <w:p w:rsidR="004F5AB5" w:rsidRPr="008423E9" w:rsidRDefault="004F5AB5" w:rsidP="008423E9">
      <w:pPr>
        <w:jc w:val="both"/>
        <w:rPr>
          <w:rFonts w:ascii="Arial" w:hAnsi="Arial" w:cs="Arial"/>
          <w:sz w:val="20"/>
          <w:szCs w:val="20"/>
        </w:rPr>
      </w:pPr>
    </w:p>
    <w:p w:rsidR="004F5AB5" w:rsidRPr="00B9179B" w:rsidRDefault="004F5AB5" w:rsidP="004F5AB5">
      <w:pPr>
        <w:rPr>
          <w:rFonts w:ascii="Arial" w:hAnsi="Arial" w:cs="Arial"/>
          <w:b/>
        </w:rPr>
      </w:pPr>
      <w:r w:rsidRPr="00B9179B">
        <w:rPr>
          <w:rFonts w:ascii="Arial" w:hAnsi="Arial" w:cs="Arial"/>
          <w:b/>
        </w:rPr>
        <w:t>n) luoghi per il deposito dei materiali della ditta appaltatrice dei lavori</w:t>
      </w:r>
    </w:p>
    <w:p w:rsidR="004F5AB5" w:rsidRPr="008423E9" w:rsidRDefault="004F5AB5" w:rsidP="008423E9">
      <w:pPr>
        <w:jc w:val="both"/>
        <w:rPr>
          <w:rFonts w:ascii="Arial" w:hAnsi="Arial" w:cs="Arial"/>
          <w:sz w:val="20"/>
          <w:szCs w:val="20"/>
        </w:rPr>
      </w:pPr>
      <w:r w:rsidRPr="008423E9">
        <w:rPr>
          <w:rFonts w:ascii="Arial" w:hAnsi="Arial" w:cs="Arial"/>
          <w:sz w:val="20"/>
          <w:szCs w:val="20"/>
        </w:rPr>
        <w:t>Se necessario sarà prevista un'area all'interno del sito di riferimento per il deposito temporaneo di materiali e attrezzature</w:t>
      </w:r>
    </w:p>
    <w:p w:rsidR="004F5AB5" w:rsidRPr="00B9179B" w:rsidRDefault="004F5AB5" w:rsidP="004F5AB5">
      <w:pPr>
        <w:rPr>
          <w:rFonts w:ascii="Arial" w:hAnsi="Arial" w:cs="Arial"/>
        </w:rPr>
      </w:pPr>
    </w:p>
    <w:p w:rsidR="004F5AB5" w:rsidRPr="00B9179B" w:rsidRDefault="004F5AB5" w:rsidP="004F5AB5">
      <w:pPr>
        <w:rPr>
          <w:rFonts w:ascii="Arial" w:hAnsi="Arial" w:cs="Arial"/>
          <w:b/>
        </w:rPr>
      </w:pPr>
      <w:r w:rsidRPr="00B9179B">
        <w:rPr>
          <w:rFonts w:ascii="Arial" w:hAnsi="Arial" w:cs="Arial"/>
          <w:b/>
        </w:rPr>
        <w:t xml:space="preserve">o) vie di fuga e mezzi di estinzione </w:t>
      </w:r>
    </w:p>
    <w:p w:rsidR="004F5AB5" w:rsidRPr="00B9179B" w:rsidRDefault="004F5AB5" w:rsidP="008423E9">
      <w:pPr>
        <w:jc w:val="both"/>
        <w:rPr>
          <w:rFonts w:ascii="Arial" w:hAnsi="Arial" w:cs="Arial"/>
        </w:rPr>
      </w:pPr>
    </w:p>
    <w:p w:rsidR="004F5AB5" w:rsidRPr="00B9179B" w:rsidRDefault="004F5AB5" w:rsidP="004F5AB5">
      <w:pPr>
        <w:rPr>
          <w:rFonts w:ascii="Arial" w:hAnsi="Arial" w:cs="Arial"/>
          <w:b/>
        </w:rPr>
      </w:pPr>
      <w:r w:rsidRPr="00B9179B">
        <w:rPr>
          <w:rFonts w:ascii="Arial" w:hAnsi="Arial" w:cs="Arial"/>
          <w:b/>
        </w:rPr>
        <w:t>p) informazione e formazione</w:t>
      </w:r>
    </w:p>
    <w:p w:rsidR="004F5AB5" w:rsidRPr="008423E9" w:rsidRDefault="004F5AB5" w:rsidP="008423E9">
      <w:pPr>
        <w:jc w:val="both"/>
        <w:rPr>
          <w:rFonts w:ascii="Arial" w:hAnsi="Arial" w:cs="Arial"/>
          <w:sz w:val="20"/>
          <w:szCs w:val="20"/>
        </w:rPr>
      </w:pPr>
      <w:r w:rsidRPr="008423E9">
        <w:rPr>
          <w:rFonts w:ascii="Arial" w:hAnsi="Arial" w:cs="Arial"/>
          <w:sz w:val="20"/>
          <w:szCs w:val="20"/>
        </w:rPr>
        <w:t>Entrambe le parti, Committente e Appaltatrice, provvedono all'obbligo di informazione del personale interessato dall'esecuzione delle attività, sia rispetto ai possibili rischi di interferenza individuati nel DUVRI che sulle relative misure di prevenzione e protezione da mettere in atto reciprocamente, concordate mediante lo stesso DUVRI.</w:t>
      </w:r>
    </w:p>
    <w:p w:rsidR="004F5AB5" w:rsidRPr="008423E9" w:rsidRDefault="004F5AB5" w:rsidP="008423E9">
      <w:pPr>
        <w:jc w:val="both"/>
        <w:rPr>
          <w:rFonts w:ascii="Arial" w:hAnsi="Arial" w:cs="Arial"/>
          <w:sz w:val="20"/>
          <w:szCs w:val="20"/>
        </w:rPr>
      </w:pPr>
      <w:r w:rsidRPr="008423E9">
        <w:rPr>
          <w:rFonts w:ascii="Arial" w:hAnsi="Arial" w:cs="Arial"/>
          <w:sz w:val="20"/>
          <w:szCs w:val="20"/>
        </w:rPr>
        <w:br w:type="page"/>
      </w:r>
    </w:p>
    <w:p w:rsidR="00452CDC" w:rsidRDefault="00452CDC" w:rsidP="006A44BF">
      <w:pPr>
        <w:spacing w:line="360" w:lineRule="auto"/>
        <w:jc w:val="both"/>
        <w:rPr>
          <w:rFonts w:ascii="Arial" w:hAnsi="Arial" w:cs="Arial"/>
        </w:rPr>
      </w:pPr>
    </w:p>
    <w:p w:rsidR="006A44BF" w:rsidRPr="008423E9" w:rsidRDefault="00C92AE2" w:rsidP="008423E9">
      <w:pPr>
        <w:pStyle w:val="Titolo1"/>
        <w:jc w:val="both"/>
        <w:rPr>
          <w:b/>
          <w:color w:val="auto"/>
        </w:rPr>
      </w:pPr>
      <w:bookmarkStart w:id="26" w:name="_Toc526953431"/>
      <w:r w:rsidRPr="008423E9">
        <w:rPr>
          <w:b/>
          <w:color w:val="auto"/>
        </w:rPr>
        <w:t>PA</w:t>
      </w:r>
      <w:r w:rsidR="006A44BF" w:rsidRPr="008423E9">
        <w:rPr>
          <w:b/>
          <w:color w:val="auto"/>
        </w:rPr>
        <w:t>RTE 3 – IMPRESA APPALTATRICE</w:t>
      </w:r>
      <w:bookmarkEnd w:id="26"/>
    </w:p>
    <w:p w:rsidR="00B6133F" w:rsidRPr="008423E9" w:rsidRDefault="00B6133F" w:rsidP="008423E9">
      <w:pPr>
        <w:spacing w:line="360" w:lineRule="auto"/>
        <w:jc w:val="both"/>
        <w:rPr>
          <w:rFonts w:ascii="Arial" w:hAnsi="Arial" w:cs="Arial"/>
        </w:rPr>
      </w:pPr>
      <w:bookmarkStart w:id="27" w:name="_Toc523932231"/>
      <w:bookmarkStart w:id="28" w:name="_Toc523932774"/>
      <w:r w:rsidRPr="008423E9">
        <w:rPr>
          <w:rFonts w:ascii="Arial" w:hAnsi="Arial" w:cs="Arial"/>
        </w:rPr>
        <w:t>La presente relazione viene predisposta al fine di identificare, valutare e prevenire i rischi interferenti relativi ai lavori d’appalto, effettuati dalla ditta appaltatrice</w:t>
      </w:r>
      <w:bookmarkEnd w:id="27"/>
      <w:bookmarkEnd w:id="28"/>
    </w:p>
    <w:p w:rsidR="00B6133F" w:rsidRDefault="00B6133F" w:rsidP="00B6133F">
      <w:pPr>
        <w:rPr>
          <w:b/>
        </w:rPr>
      </w:pPr>
      <w:r>
        <w:rPr>
          <w:b/>
        </w:rPr>
        <w:t>Generalità ditta appaltatrice</w:t>
      </w:r>
    </w:p>
    <w:tbl>
      <w:tblPr>
        <w:tblW w:w="0" w:type="auto"/>
        <w:tblInd w:w="-5" w:type="dxa"/>
        <w:tblLayout w:type="fixed"/>
        <w:tblLook w:val="0000" w:firstRow="0" w:lastRow="0" w:firstColumn="0" w:lastColumn="0" w:noHBand="0" w:noVBand="0"/>
      </w:tblPr>
      <w:tblGrid>
        <w:gridCol w:w="2376"/>
        <w:gridCol w:w="7412"/>
      </w:tblGrid>
      <w:tr w:rsidR="00B6133F" w:rsidTr="003237B5">
        <w:tc>
          <w:tcPr>
            <w:tcW w:w="2376"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rPr>
                <w:b/>
              </w:rPr>
            </w:pPr>
            <w:r>
              <w:rPr>
                <w:b/>
              </w:rPr>
              <w:t>Ragione sociale</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spacing w:line="480" w:lineRule="auto"/>
              <w:ind w:left="3646" w:hanging="3589"/>
              <w:jc w:val="both"/>
              <w:rPr>
                <w:b/>
                <w:lang w:val="en-GB"/>
              </w:rPr>
            </w:pPr>
          </w:p>
        </w:tc>
      </w:tr>
      <w:tr w:rsidR="00B6133F" w:rsidTr="003237B5">
        <w:tc>
          <w:tcPr>
            <w:tcW w:w="2376" w:type="dxa"/>
            <w:tcBorders>
              <w:top w:val="single" w:sz="4" w:space="0" w:color="000000"/>
              <w:left w:val="single" w:sz="4" w:space="0" w:color="000000"/>
              <w:bottom w:val="single" w:sz="4" w:space="0" w:color="000000"/>
            </w:tcBorders>
            <w:shd w:val="clear" w:color="auto" w:fill="FFFFCC"/>
          </w:tcPr>
          <w:p w:rsidR="00B6133F" w:rsidRDefault="00B6133F" w:rsidP="003237B5">
            <w:pPr>
              <w:snapToGrid w:val="0"/>
              <w:rPr>
                <w:b/>
              </w:rPr>
            </w:pPr>
            <w:r>
              <w:rPr>
                <w:b/>
              </w:rPr>
              <w:t>Sede Legale</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pPr>
          </w:p>
        </w:tc>
      </w:tr>
      <w:tr w:rsidR="00B6133F" w:rsidTr="003237B5">
        <w:tc>
          <w:tcPr>
            <w:tcW w:w="2376" w:type="dxa"/>
            <w:tcBorders>
              <w:top w:val="single" w:sz="4" w:space="0" w:color="000000"/>
              <w:left w:val="single" w:sz="4" w:space="0" w:color="000000"/>
              <w:bottom w:val="single" w:sz="4" w:space="0" w:color="000000"/>
            </w:tcBorders>
            <w:shd w:val="clear" w:color="auto" w:fill="FFFFCC"/>
          </w:tcPr>
          <w:p w:rsidR="00B6133F" w:rsidRDefault="00B6133F" w:rsidP="003237B5">
            <w:pPr>
              <w:snapToGrid w:val="0"/>
              <w:rPr>
                <w:b/>
              </w:rPr>
            </w:pPr>
            <w:r>
              <w:rPr>
                <w:b/>
              </w:rPr>
              <w:t>Partita IVA</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pPr>
          </w:p>
        </w:tc>
      </w:tr>
      <w:tr w:rsidR="00B6133F" w:rsidTr="003237B5">
        <w:tc>
          <w:tcPr>
            <w:tcW w:w="2376" w:type="dxa"/>
            <w:tcBorders>
              <w:top w:val="single" w:sz="4" w:space="0" w:color="000000"/>
              <w:left w:val="single" w:sz="4" w:space="0" w:color="000000"/>
              <w:bottom w:val="single" w:sz="4" w:space="0" w:color="000000"/>
            </w:tcBorders>
            <w:shd w:val="clear" w:color="auto" w:fill="FFFFCC"/>
          </w:tcPr>
          <w:p w:rsidR="00B6133F" w:rsidRDefault="00B6133F" w:rsidP="003237B5">
            <w:pPr>
              <w:snapToGrid w:val="0"/>
              <w:rPr>
                <w:b/>
              </w:rPr>
            </w:pPr>
            <w:r>
              <w:rPr>
                <w:b/>
              </w:rPr>
              <w:t>Registro Imprese</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pPr>
          </w:p>
        </w:tc>
      </w:tr>
      <w:tr w:rsidR="00B6133F" w:rsidTr="003237B5">
        <w:tc>
          <w:tcPr>
            <w:tcW w:w="2376" w:type="dxa"/>
            <w:tcBorders>
              <w:top w:val="single" w:sz="4" w:space="0" w:color="000000"/>
              <w:left w:val="single" w:sz="4" w:space="0" w:color="000000"/>
              <w:bottom w:val="single" w:sz="4" w:space="0" w:color="000000"/>
            </w:tcBorders>
            <w:shd w:val="clear" w:color="auto" w:fill="FFFFCC"/>
          </w:tcPr>
          <w:p w:rsidR="00B6133F" w:rsidRDefault="00B6133F" w:rsidP="003237B5">
            <w:pPr>
              <w:snapToGrid w:val="0"/>
              <w:rPr>
                <w:b/>
              </w:rPr>
            </w:pPr>
            <w:r>
              <w:rPr>
                <w:b/>
              </w:rPr>
              <w:t>Numero di telefono</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pPr>
          </w:p>
        </w:tc>
      </w:tr>
      <w:tr w:rsidR="00B6133F" w:rsidTr="003237B5">
        <w:tc>
          <w:tcPr>
            <w:tcW w:w="2376" w:type="dxa"/>
            <w:tcBorders>
              <w:top w:val="single" w:sz="4" w:space="0" w:color="000000"/>
              <w:left w:val="single" w:sz="4" w:space="0" w:color="000000"/>
              <w:bottom w:val="single" w:sz="4" w:space="0" w:color="000000"/>
            </w:tcBorders>
            <w:shd w:val="clear" w:color="auto" w:fill="FFFFCC"/>
          </w:tcPr>
          <w:p w:rsidR="00B6133F" w:rsidRDefault="00B6133F" w:rsidP="003237B5">
            <w:pPr>
              <w:snapToGrid w:val="0"/>
              <w:rPr>
                <w:b/>
              </w:rPr>
            </w:pPr>
            <w:r>
              <w:rPr>
                <w:b/>
              </w:rPr>
              <w:t>Numero di fax</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pPr>
          </w:p>
        </w:tc>
      </w:tr>
      <w:tr w:rsidR="00B6133F" w:rsidTr="003237B5">
        <w:tc>
          <w:tcPr>
            <w:tcW w:w="2376" w:type="dxa"/>
            <w:tcBorders>
              <w:top w:val="single" w:sz="4" w:space="0" w:color="000000"/>
              <w:left w:val="single" w:sz="4" w:space="0" w:color="000000"/>
              <w:bottom w:val="single" w:sz="4" w:space="0" w:color="000000"/>
            </w:tcBorders>
            <w:shd w:val="clear" w:color="auto" w:fill="FFFFCC"/>
          </w:tcPr>
          <w:p w:rsidR="00B6133F" w:rsidRDefault="00B6133F" w:rsidP="003237B5">
            <w:pPr>
              <w:snapToGrid w:val="0"/>
              <w:rPr>
                <w:b/>
              </w:rPr>
            </w:pPr>
            <w:r>
              <w:rPr>
                <w:b/>
              </w:rPr>
              <w:t>Attività svolte</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pPr>
          </w:p>
        </w:tc>
      </w:tr>
      <w:tr w:rsidR="00B6133F" w:rsidTr="003237B5">
        <w:tc>
          <w:tcPr>
            <w:tcW w:w="2376" w:type="dxa"/>
            <w:tcBorders>
              <w:top w:val="single" w:sz="4" w:space="0" w:color="000000"/>
              <w:left w:val="single" w:sz="4" w:space="0" w:color="000000"/>
              <w:bottom w:val="single" w:sz="4" w:space="0" w:color="000000"/>
            </w:tcBorders>
            <w:shd w:val="clear" w:color="auto" w:fill="FFFFCC"/>
          </w:tcPr>
          <w:p w:rsidR="00B6133F" w:rsidRDefault="00B6133F" w:rsidP="003237B5">
            <w:pPr>
              <w:snapToGrid w:val="0"/>
              <w:rPr>
                <w:b/>
              </w:rPr>
            </w:pPr>
            <w:r>
              <w:rPr>
                <w:b/>
              </w:rPr>
              <w:t>Referente contrattuale</w:t>
            </w:r>
          </w:p>
        </w:tc>
        <w:tc>
          <w:tcPr>
            <w:tcW w:w="7412"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pPr>
          </w:p>
        </w:tc>
      </w:tr>
    </w:tbl>
    <w:p w:rsidR="00B6133F" w:rsidRDefault="00B6133F" w:rsidP="00B6133F"/>
    <w:p w:rsidR="00B6133F" w:rsidRDefault="00B6133F" w:rsidP="00B6133F">
      <w:pPr>
        <w:rPr>
          <w:b/>
        </w:rPr>
      </w:pPr>
      <w:r>
        <w:rPr>
          <w:b/>
        </w:rPr>
        <w:t>Funzioni in materia di prevenzione dei rischi sui luoghi di lavoro della Ditta Appaltatrice</w:t>
      </w:r>
    </w:p>
    <w:tbl>
      <w:tblPr>
        <w:tblW w:w="0" w:type="auto"/>
        <w:tblInd w:w="-5" w:type="dxa"/>
        <w:tblLayout w:type="fixed"/>
        <w:tblLook w:val="0000" w:firstRow="0" w:lastRow="0" w:firstColumn="0" w:lastColumn="0" w:noHBand="0" w:noVBand="0"/>
      </w:tblPr>
      <w:tblGrid>
        <w:gridCol w:w="3936"/>
        <w:gridCol w:w="5928"/>
      </w:tblGrid>
      <w:tr w:rsidR="00B6133F" w:rsidTr="003237B5">
        <w:trPr>
          <w:trHeight w:val="326"/>
        </w:trPr>
        <w:tc>
          <w:tcPr>
            <w:tcW w:w="3936"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jc w:val="both"/>
              <w:rPr>
                <w:b/>
              </w:rPr>
            </w:pPr>
            <w:r>
              <w:rPr>
                <w:b/>
              </w:rPr>
              <w:t>Datore di Lavoro</w:t>
            </w:r>
          </w:p>
        </w:tc>
        <w:tc>
          <w:tcPr>
            <w:tcW w:w="5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133F" w:rsidRDefault="00B6133F" w:rsidP="003237B5">
            <w:pPr>
              <w:snapToGrid w:val="0"/>
              <w:rPr>
                <w:b/>
              </w:rPr>
            </w:pPr>
          </w:p>
        </w:tc>
      </w:tr>
      <w:tr w:rsidR="00B6133F" w:rsidTr="003237B5">
        <w:tc>
          <w:tcPr>
            <w:tcW w:w="3936"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jc w:val="both"/>
              <w:rPr>
                <w:b/>
              </w:rPr>
            </w:pPr>
            <w:r>
              <w:rPr>
                <w:b/>
              </w:rPr>
              <w:t xml:space="preserve">Responsabile di Area </w:t>
            </w:r>
          </w:p>
          <w:p w:rsidR="00B6133F" w:rsidRDefault="00B6133F" w:rsidP="003237B5">
            <w:pPr>
              <w:jc w:val="both"/>
            </w:pPr>
            <w:r>
              <w:t>(Figura titolare di delega in materia di sicurezza ed igiene del lavoro conferitagli dal Legale Rappresentante)</w:t>
            </w:r>
          </w:p>
        </w:tc>
        <w:tc>
          <w:tcPr>
            <w:tcW w:w="5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133F" w:rsidRDefault="00B6133F" w:rsidP="003237B5">
            <w:pPr>
              <w:snapToGrid w:val="0"/>
              <w:rPr>
                <w:b/>
              </w:rPr>
            </w:pPr>
          </w:p>
        </w:tc>
      </w:tr>
      <w:tr w:rsidR="00B6133F" w:rsidTr="003237B5">
        <w:tc>
          <w:tcPr>
            <w:tcW w:w="3936"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jc w:val="both"/>
              <w:rPr>
                <w:b/>
              </w:rPr>
            </w:pPr>
            <w:r>
              <w:rPr>
                <w:b/>
              </w:rPr>
              <w:t>Responsabile Servizio di prevenzione e protezione</w:t>
            </w:r>
          </w:p>
          <w:p w:rsidR="00B6133F" w:rsidRDefault="00B6133F" w:rsidP="003237B5">
            <w:pPr>
              <w:snapToGrid w:val="0"/>
              <w:jc w:val="both"/>
              <w:rPr>
                <w:b/>
              </w:rPr>
            </w:pPr>
          </w:p>
        </w:tc>
        <w:tc>
          <w:tcPr>
            <w:tcW w:w="5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133F" w:rsidRDefault="00B6133F" w:rsidP="003237B5">
            <w:pPr>
              <w:snapToGrid w:val="0"/>
              <w:rPr>
                <w:b/>
              </w:rPr>
            </w:pPr>
          </w:p>
        </w:tc>
      </w:tr>
      <w:tr w:rsidR="00B6133F" w:rsidTr="003237B5">
        <w:tc>
          <w:tcPr>
            <w:tcW w:w="3936"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jc w:val="both"/>
              <w:rPr>
                <w:b/>
              </w:rPr>
            </w:pPr>
            <w:r>
              <w:rPr>
                <w:b/>
              </w:rPr>
              <w:t>Medico Competente</w:t>
            </w:r>
          </w:p>
          <w:p w:rsidR="00B6133F" w:rsidRDefault="00B6133F" w:rsidP="003237B5">
            <w:pPr>
              <w:snapToGrid w:val="0"/>
              <w:jc w:val="both"/>
              <w:rPr>
                <w:b/>
              </w:rPr>
            </w:pPr>
          </w:p>
        </w:tc>
        <w:tc>
          <w:tcPr>
            <w:tcW w:w="5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133F" w:rsidRDefault="00B6133F" w:rsidP="003237B5">
            <w:pPr>
              <w:snapToGrid w:val="0"/>
              <w:rPr>
                <w:b/>
              </w:rPr>
            </w:pPr>
          </w:p>
        </w:tc>
      </w:tr>
      <w:tr w:rsidR="00B6133F" w:rsidTr="003237B5">
        <w:tc>
          <w:tcPr>
            <w:tcW w:w="3936"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jc w:val="both"/>
              <w:rPr>
                <w:b/>
              </w:rPr>
            </w:pPr>
            <w:r>
              <w:rPr>
                <w:b/>
              </w:rPr>
              <w:lastRenderedPageBreak/>
              <w:t>Rappresentanti dei lavoratori per la sicurezza (RLS)</w:t>
            </w:r>
          </w:p>
          <w:p w:rsidR="00B6133F" w:rsidRDefault="00B6133F" w:rsidP="003237B5">
            <w:pPr>
              <w:snapToGrid w:val="0"/>
              <w:jc w:val="both"/>
              <w:rPr>
                <w:b/>
              </w:rPr>
            </w:pPr>
          </w:p>
        </w:tc>
        <w:tc>
          <w:tcPr>
            <w:tcW w:w="5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133F" w:rsidRDefault="00B6133F" w:rsidP="003237B5">
            <w:pPr>
              <w:snapToGrid w:val="0"/>
              <w:rPr>
                <w:b/>
              </w:rPr>
            </w:pPr>
          </w:p>
        </w:tc>
      </w:tr>
      <w:tr w:rsidR="00B6133F" w:rsidTr="003237B5">
        <w:tc>
          <w:tcPr>
            <w:tcW w:w="3936"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jc w:val="both"/>
              <w:rPr>
                <w:b/>
              </w:rPr>
            </w:pPr>
            <w:r>
              <w:rPr>
                <w:b/>
              </w:rPr>
              <w:t xml:space="preserve">Addetti gestione emergenze </w:t>
            </w:r>
          </w:p>
          <w:p w:rsidR="00B6133F" w:rsidRDefault="00B6133F" w:rsidP="003237B5">
            <w:pPr>
              <w:snapToGrid w:val="0"/>
              <w:jc w:val="both"/>
              <w:rPr>
                <w:b/>
              </w:rPr>
            </w:pPr>
          </w:p>
        </w:tc>
        <w:tc>
          <w:tcPr>
            <w:tcW w:w="5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133F" w:rsidRDefault="00B6133F" w:rsidP="003237B5">
            <w:pPr>
              <w:snapToGrid w:val="0"/>
              <w:rPr>
                <w:b/>
              </w:rPr>
            </w:pPr>
          </w:p>
        </w:tc>
      </w:tr>
      <w:tr w:rsidR="00B6133F" w:rsidTr="003237B5">
        <w:tc>
          <w:tcPr>
            <w:tcW w:w="3936"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jc w:val="both"/>
              <w:rPr>
                <w:b/>
              </w:rPr>
            </w:pPr>
            <w:r>
              <w:rPr>
                <w:b/>
              </w:rPr>
              <w:t xml:space="preserve">Referente aziendale dell’appalto </w:t>
            </w:r>
          </w:p>
          <w:p w:rsidR="00B6133F" w:rsidRDefault="00B6133F" w:rsidP="003237B5">
            <w:pPr>
              <w:snapToGrid w:val="0"/>
              <w:jc w:val="both"/>
              <w:rPr>
                <w:b/>
              </w:rPr>
            </w:pPr>
          </w:p>
        </w:tc>
        <w:tc>
          <w:tcPr>
            <w:tcW w:w="5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133F" w:rsidRDefault="00B6133F" w:rsidP="003237B5">
            <w:pPr>
              <w:snapToGrid w:val="0"/>
              <w:rPr>
                <w:b/>
              </w:rPr>
            </w:pPr>
          </w:p>
        </w:tc>
      </w:tr>
    </w:tbl>
    <w:p w:rsidR="00B6133F" w:rsidRDefault="00B6133F" w:rsidP="00B6133F">
      <w:pPr>
        <w:rPr>
          <w:b/>
        </w:rPr>
      </w:pPr>
    </w:p>
    <w:p w:rsidR="00B6133F" w:rsidRDefault="00B6133F" w:rsidP="00B6133F">
      <w:pPr>
        <w:rPr>
          <w:b/>
        </w:rPr>
      </w:pPr>
      <w:r>
        <w:rPr>
          <w:b/>
        </w:rPr>
        <w:t>Altre informazioni</w:t>
      </w:r>
    </w:p>
    <w:tbl>
      <w:tblPr>
        <w:tblW w:w="0" w:type="auto"/>
        <w:tblInd w:w="-5" w:type="dxa"/>
        <w:tblLayout w:type="fixed"/>
        <w:tblLook w:val="0000" w:firstRow="0" w:lastRow="0" w:firstColumn="0" w:lastColumn="0" w:noHBand="0" w:noVBand="0"/>
      </w:tblPr>
      <w:tblGrid>
        <w:gridCol w:w="4933"/>
        <w:gridCol w:w="4931"/>
      </w:tblGrid>
      <w:tr w:rsidR="00B6133F" w:rsidTr="003237B5">
        <w:tc>
          <w:tcPr>
            <w:tcW w:w="4933"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rPr>
                <w:szCs w:val="26"/>
              </w:rPr>
            </w:pPr>
            <w:r>
              <w:rPr>
                <w:b/>
                <w:szCs w:val="26"/>
              </w:rPr>
              <w:t>Descrizione dei lavori</w:t>
            </w:r>
            <w:r>
              <w:rPr>
                <w:szCs w:val="26"/>
              </w:rPr>
              <w:t xml:space="preserve"> </w:t>
            </w:r>
          </w:p>
          <w:p w:rsidR="00B6133F" w:rsidRDefault="00B6133F" w:rsidP="003237B5">
            <w:pPr>
              <w:ind w:right="-1"/>
              <w:rPr>
                <w:sz w:val="20"/>
                <w:szCs w:val="26"/>
              </w:rPr>
            </w:pPr>
            <w:r>
              <w:rPr>
                <w:sz w:val="20"/>
                <w:szCs w:val="26"/>
              </w:rPr>
              <w:t>(</w:t>
            </w:r>
            <w:r>
              <w:rPr>
                <w:i/>
                <w:sz w:val="20"/>
                <w:szCs w:val="26"/>
              </w:rPr>
              <w:t xml:space="preserve">descrizione esaustiva dei servizi che sono previsti per il contratto d’appalto, indicare se i lavori sono continuativi o saltuari, se vengono svolti durante l’orario di lavoro della Committenza, i </w:t>
            </w:r>
            <w:r>
              <w:rPr>
                <w:b/>
                <w:i/>
                <w:sz w:val="20"/>
                <w:szCs w:val="26"/>
                <w:u w:val="single"/>
              </w:rPr>
              <w:t>giorni</w:t>
            </w:r>
            <w:r>
              <w:rPr>
                <w:i/>
                <w:sz w:val="20"/>
                <w:szCs w:val="26"/>
              </w:rPr>
              <w:t xml:space="preserve"> della settimana, </w:t>
            </w:r>
            <w:r>
              <w:rPr>
                <w:b/>
                <w:i/>
                <w:sz w:val="20"/>
                <w:szCs w:val="26"/>
                <w:u w:val="single"/>
              </w:rPr>
              <w:t>l’orario</w:t>
            </w:r>
            <w:r>
              <w:rPr>
                <w:i/>
                <w:sz w:val="20"/>
                <w:szCs w:val="26"/>
              </w:rPr>
              <w:t xml:space="preserve"> ed </w:t>
            </w:r>
            <w:r>
              <w:rPr>
                <w:b/>
                <w:i/>
                <w:sz w:val="20"/>
                <w:szCs w:val="26"/>
                <w:u w:val="single"/>
              </w:rPr>
              <w:t>il luogo preciso</w:t>
            </w:r>
            <w:r>
              <w:rPr>
                <w:i/>
                <w:sz w:val="20"/>
                <w:szCs w:val="26"/>
              </w:rPr>
              <w:t xml:space="preserve"> in cui si svolgono</w:t>
            </w:r>
            <w:r>
              <w:rPr>
                <w:sz w:val="20"/>
                <w:szCs w:val="26"/>
              </w:rPr>
              <w:t>)</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spacing w:line="360" w:lineRule="auto"/>
              <w:ind w:right="-1"/>
              <w:rPr>
                <w:sz w:val="20"/>
                <w:szCs w:val="26"/>
              </w:rPr>
            </w:pPr>
          </w:p>
        </w:tc>
      </w:tr>
      <w:tr w:rsidR="00B6133F" w:rsidTr="003237B5">
        <w:tc>
          <w:tcPr>
            <w:tcW w:w="4933"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rPr>
                <w:b/>
                <w:szCs w:val="26"/>
              </w:rPr>
            </w:pPr>
            <w:r>
              <w:rPr>
                <w:b/>
                <w:szCs w:val="26"/>
              </w:rPr>
              <w:t xml:space="preserve">Numero di addetti per lo svolgimento dei lavori </w:t>
            </w:r>
          </w:p>
          <w:p w:rsidR="00B6133F" w:rsidRDefault="00B6133F" w:rsidP="003237B5">
            <w:pPr>
              <w:rPr>
                <w:i/>
                <w:sz w:val="20"/>
                <w:szCs w:val="26"/>
              </w:rPr>
            </w:pPr>
            <w:r>
              <w:rPr>
                <w:i/>
                <w:sz w:val="20"/>
                <w:szCs w:val="26"/>
              </w:rPr>
              <w:t xml:space="preserve">(specificare il numero, le mansioni, i rischi d’esposizione “specifici” e se sono stati formati per come previsto dal Dlgs 81/08 ed in particolare ai sensi </w:t>
            </w:r>
            <w:proofErr w:type="gramStart"/>
            <w:r>
              <w:rPr>
                <w:i/>
                <w:sz w:val="20"/>
                <w:szCs w:val="26"/>
              </w:rPr>
              <w:t>degli  art.</w:t>
            </w:r>
            <w:proofErr w:type="gramEnd"/>
            <w:r>
              <w:rPr>
                <w:i/>
                <w:sz w:val="20"/>
                <w:szCs w:val="26"/>
              </w:rPr>
              <w:t xml:space="preserve"> 36 e 37 sui rischi per la sicurezza e la salute, ai sensi dell’art. 73 per l’utilizzo delle attrezzature da lavoro, ed ai sensi dell’art. 77 per l’utilizzo dei DPI.</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spacing w:line="360" w:lineRule="auto"/>
              <w:ind w:right="-1"/>
              <w:rPr>
                <w:sz w:val="20"/>
                <w:szCs w:val="26"/>
              </w:rPr>
            </w:pPr>
          </w:p>
        </w:tc>
      </w:tr>
      <w:tr w:rsidR="00B6133F" w:rsidTr="003237B5">
        <w:tc>
          <w:tcPr>
            <w:tcW w:w="4933"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rPr>
                <w:b/>
                <w:szCs w:val="26"/>
              </w:rPr>
            </w:pPr>
            <w:r>
              <w:rPr>
                <w:b/>
                <w:szCs w:val="26"/>
              </w:rPr>
              <w:t>Impianti/Attrezzature/Macchine utilizzate</w:t>
            </w:r>
          </w:p>
          <w:p w:rsidR="00B6133F" w:rsidRDefault="00B6133F" w:rsidP="003237B5">
            <w:pPr>
              <w:ind w:right="-1"/>
              <w:rPr>
                <w:i/>
                <w:sz w:val="20"/>
                <w:szCs w:val="26"/>
              </w:rPr>
            </w:pPr>
            <w:r>
              <w:rPr>
                <w:i/>
                <w:sz w:val="20"/>
                <w:szCs w:val="26"/>
              </w:rPr>
              <w:t xml:space="preserve">(descrivere il tipo di impianto e/o macchina e/o attrezzatura </w:t>
            </w:r>
            <w:proofErr w:type="gramStart"/>
            <w:r>
              <w:rPr>
                <w:i/>
                <w:sz w:val="20"/>
                <w:szCs w:val="26"/>
              </w:rPr>
              <w:t>ecc. ,</w:t>
            </w:r>
            <w:proofErr w:type="gramEnd"/>
            <w:r>
              <w:rPr>
                <w:i/>
                <w:sz w:val="20"/>
                <w:szCs w:val="26"/>
              </w:rPr>
              <w:t xml:space="preserve"> caratteristiche  tecniche e di sicurezza possedute)</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spacing w:line="360" w:lineRule="auto"/>
              <w:ind w:right="-1"/>
              <w:rPr>
                <w:sz w:val="20"/>
                <w:szCs w:val="26"/>
              </w:rPr>
            </w:pPr>
          </w:p>
        </w:tc>
      </w:tr>
      <w:tr w:rsidR="00B6133F" w:rsidTr="003237B5">
        <w:tc>
          <w:tcPr>
            <w:tcW w:w="4933"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rPr>
                <w:b/>
                <w:szCs w:val="26"/>
              </w:rPr>
            </w:pPr>
            <w:r>
              <w:rPr>
                <w:b/>
                <w:szCs w:val="26"/>
              </w:rPr>
              <w:t>Materiali e Sostanze utilizzate</w:t>
            </w:r>
          </w:p>
          <w:p w:rsidR="00B6133F" w:rsidRDefault="00B6133F" w:rsidP="003237B5">
            <w:pPr>
              <w:ind w:right="-1"/>
              <w:rPr>
                <w:i/>
                <w:sz w:val="20"/>
                <w:szCs w:val="26"/>
              </w:rPr>
            </w:pPr>
            <w:r>
              <w:rPr>
                <w:i/>
                <w:sz w:val="20"/>
                <w:szCs w:val="26"/>
              </w:rPr>
              <w:t xml:space="preserve">in caso di agenti chimici pericolosi allegare Schede di Sicurezza (descrivere il tipo materiale/sostanza, caratteristiche tossiche e/o biologiche, </w:t>
            </w:r>
            <w:proofErr w:type="spellStart"/>
            <w:r>
              <w:rPr>
                <w:i/>
                <w:sz w:val="20"/>
                <w:szCs w:val="26"/>
              </w:rPr>
              <w:t>ecc</w:t>
            </w:r>
            <w:proofErr w:type="spellEnd"/>
            <w:r>
              <w:rPr>
                <w:i/>
                <w:sz w:val="20"/>
                <w:szCs w:val="26"/>
              </w:rPr>
              <w:t>…, quantità/die)</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pPr>
          </w:p>
        </w:tc>
      </w:tr>
      <w:tr w:rsidR="00B6133F" w:rsidTr="003237B5">
        <w:tc>
          <w:tcPr>
            <w:tcW w:w="4933"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rPr>
                <w:i/>
                <w:sz w:val="20"/>
                <w:szCs w:val="26"/>
              </w:rPr>
            </w:pPr>
            <w:r>
              <w:rPr>
                <w:b/>
                <w:szCs w:val="26"/>
              </w:rPr>
              <w:lastRenderedPageBreak/>
              <w:t>DPI “specifici” in dotazione dei lavoratori della ditta appaltatrice</w:t>
            </w:r>
            <w:r>
              <w:rPr>
                <w:rFonts w:ascii="Arial" w:hAnsi="Arial" w:cs="Arial"/>
                <w:sz w:val="20"/>
              </w:rPr>
              <w:t xml:space="preserve"> </w:t>
            </w:r>
            <w:r>
              <w:rPr>
                <w:i/>
                <w:sz w:val="20"/>
                <w:szCs w:val="26"/>
              </w:rPr>
              <w:t>(tipologia, marcatura CE, altro di legge)</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rPr>
                <w:sz w:val="20"/>
                <w:szCs w:val="26"/>
              </w:rPr>
            </w:pPr>
          </w:p>
        </w:tc>
      </w:tr>
      <w:tr w:rsidR="00B6133F" w:rsidTr="003237B5">
        <w:tc>
          <w:tcPr>
            <w:tcW w:w="4933"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rPr>
                <w:b/>
                <w:szCs w:val="26"/>
              </w:rPr>
            </w:pPr>
            <w:r>
              <w:rPr>
                <w:b/>
                <w:szCs w:val="26"/>
              </w:rPr>
              <w:t>Misure che si ritengono necessarie per eliminare ovvero ridurre al minimo le interferenze</w:t>
            </w:r>
          </w:p>
          <w:p w:rsidR="00B6133F" w:rsidRDefault="00B6133F" w:rsidP="003237B5">
            <w:pPr>
              <w:rPr>
                <w:i/>
                <w:sz w:val="20"/>
                <w:szCs w:val="26"/>
              </w:rPr>
            </w:pPr>
            <w:r>
              <w:rPr>
                <w:i/>
                <w:sz w:val="20"/>
                <w:szCs w:val="26"/>
              </w:rPr>
              <w:t>ulteriori rispetto a quelle indicate nella parte prima dei DUVRI</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B6133F" w:rsidRDefault="00B6133F" w:rsidP="003237B5">
            <w:pPr>
              <w:snapToGrid w:val="0"/>
            </w:pPr>
          </w:p>
        </w:tc>
      </w:tr>
      <w:tr w:rsidR="00B6133F" w:rsidTr="003237B5">
        <w:tc>
          <w:tcPr>
            <w:tcW w:w="4933" w:type="dxa"/>
            <w:tcBorders>
              <w:top w:val="single" w:sz="4" w:space="0" w:color="000000"/>
              <w:left w:val="single" w:sz="4" w:space="0" w:color="000000"/>
              <w:bottom w:val="single" w:sz="4" w:space="0" w:color="000000"/>
            </w:tcBorders>
            <w:shd w:val="clear" w:color="auto" w:fill="FFFFCC"/>
            <w:vAlign w:val="center"/>
          </w:tcPr>
          <w:p w:rsidR="00B6133F" w:rsidRDefault="00B6133F" w:rsidP="003237B5">
            <w:pPr>
              <w:snapToGrid w:val="0"/>
              <w:rPr>
                <w:sz w:val="26"/>
                <w:szCs w:val="26"/>
              </w:rPr>
            </w:pPr>
            <w:r>
              <w:rPr>
                <w:sz w:val="26"/>
                <w:szCs w:val="26"/>
              </w:rPr>
              <w:t>NOTE</w:t>
            </w:r>
          </w:p>
          <w:p w:rsidR="00B6133F" w:rsidRDefault="00B6133F" w:rsidP="003237B5">
            <w:pPr>
              <w:rPr>
                <w:b/>
              </w:rPr>
            </w:pPr>
          </w:p>
        </w:tc>
        <w:tc>
          <w:tcPr>
            <w:tcW w:w="4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133F" w:rsidRDefault="00B6133F" w:rsidP="003237B5">
            <w:pPr>
              <w:snapToGrid w:val="0"/>
            </w:pPr>
          </w:p>
        </w:tc>
      </w:tr>
    </w:tbl>
    <w:p w:rsidR="00B6133F" w:rsidRDefault="00B6133F" w:rsidP="00B6133F"/>
    <w:p w:rsidR="00B6133F" w:rsidRDefault="00B6133F" w:rsidP="00B6133F">
      <w:r>
        <w:t>Luogo e data</w:t>
      </w:r>
      <w:r>
        <w:tab/>
        <w:t xml:space="preserve"> ………………………</w:t>
      </w:r>
      <w:proofErr w:type="gramStart"/>
      <w:r>
        <w:t>…….</w:t>
      </w:r>
      <w:proofErr w:type="gramEnd"/>
      <w:r>
        <w:t xml:space="preserve">. </w:t>
      </w:r>
      <w:r>
        <w:tab/>
        <w:t xml:space="preserve">                                            Timbro e Firma …………………………</w:t>
      </w:r>
      <w:proofErr w:type="gramStart"/>
      <w:r>
        <w:t>…….</w:t>
      </w:r>
      <w:proofErr w:type="gramEnd"/>
      <w:r>
        <w:t>.</w:t>
      </w:r>
    </w:p>
    <w:p w:rsidR="00B6133F" w:rsidRPr="00B6133F" w:rsidRDefault="00B6133F" w:rsidP="00B6133F">
      <w:pPr>
        <w:rPr>
          <w:b/>
          <w:sz w:val="20"/>
        </w:rPr>
      </w:pPr>
      <w:r w:rsidRPr="00B6133F">
        <w:rPr>
          <w:b/>
          <w:sz w:val="20"/>
        </w:rPr>
        <w:t xml:space="preserve">                                                                                                           </w:t>
      </w:r>
      <w:r>
        <w:rPr>
          <w:b/>
          <w:sz w:val="20"/>
        </w:rPr>
        <w:t xml:space="preserve">                  </w:t>
      </w:r>
      <w:r w:rsidRPr="00B6133F">
        <w:rPr>
          <w:b/>
          <w:sz w:val="20"/>
        </w:rPr>
        <w:t xml:space="preserve">    (Ditta Appaltatrice) </w:t>
      </w:r>
    </w:p>
    <w:p w:rsidR="00B6133F" w:rsidRDefault="00B6133F" w:rsidP="00B6133F"/>
    <w:p w:rsidR="00B6133F" w:rsidRDefault="00B6133F" w:rsidP="00B6133F">
      <w:pPr>
        <w:rPr>
          <w:sz w:val="20"/>
        </w:rPr>
      </w:pPr>
      <w:r>
        <w:t>Luogo e data</w:t>
      </w:r>
      <w:r>
        <w:tab/>
        <w:t xml:space="preserve"> ………………………</w:t>
      </w:r>
      <w:proofErr w:type="gramStart"/>
      <w:r>
        <w:t>…….</w:t>
      </w:r>
      <w:proofErr w:type="gramEnd"/>
      <w:r>
        <w:t xml:space="preserve">. </w:t>
      </w:r>
      <w:r>
        <w:tab/>
        <w:t xml:space="preserve">                                          Timbro e Firma …………………………</w:t>
      </w:r>
      <w:proofErr w:type="gramStart"/>
      <w:r>
        <w:t>…….</w:t>
      </w:r>
      <w:proofErr w:type="gramEnd"/>
      <w:r>
        <w:t>.</w:t>
      </w:r>
      <w:r>
        <w:rPr>
          <w:sz w:val="20"/>
        </w:rPr>
        <w:t xml:space="preserve">                                          </w:t>
      </w:r>
    </w:p>
    <w:p w:rsidR="00B6133F" w:rsidRPr="00842E8A" w:rsidRDefault="00B6133F" w:rsidP="00B6133F">
      <w:pPr>
        <w:rPr>
          <w:b/>
          <w:bCs/>
          <w:sz w:val="26"/>
          <w:szCs w:val="26"/>
        </w:rPr>
      </w:pPr>
      <w:r>
        <w:rPr>
          <w:sz w:val="20"/>
        </w:rPr>
        <w:t xml:space="preserve">                                                                                                                       </w:t>
      </w:r>
      <w:proofErr w:type="gramStart"/>
      <w:r w:rsidRPr="00842E8A">
        <w:rPr>
          <w:b/>
          <w:sz w:val="20"/>
        </w:rPr>
        <w:t>( Committente</w:t>
      </w:r>
      <w:proofErr w:type="gramEnd"/>
      <w:r w:rsidRPr="00842E8A">
        <w:rPr>
          <w:b/>
          <w:sz w:val="20"/>
        </w:rPr>
        <w:t xml:space="preserve"> per presa visione e approvazione)</w:t>
      </w:r>
    </w:p>
    <w:p w:rsidR="00B6133F" w:rsidRDefault="00B6133F" w:rsidP="00B6133F">
      <w:pPr>
        <w:jc w:val="right"/>
      </w:pPr>
    </w:p>
    <w:p w:rsidR="00B6133F" w:rsidRDefault="00B6133F" w:rsidP="00B6133F">
      <w:pPr>
        <w:pStyle w:val="Titolo2"/>
        <w:spacing w:line="360" w:lineRule="auto"/>
        <w:ind w:left="1066"/>
        <w:jc w:val="both"/>
        <w:rPr>
          <w:rFonts w:ascii="Arial" w:hAnsi="Arial" w:cs="Arial"/>
          <w:b w:val="0"/>
          <w:bCs w:val="0"/>
          <w:sz w:val="22"/>
          <w:szCs w:val="22"/>
        </w:rPr>
      </w:pPr>
    </w:p>
    <w:p w:rsidR="00B6133F" w:rsidRDefault="00B6133F" w:rsidP="00B6133F">
      <w:pPr>
        <w:pStyle w:val="Titolo2"/>
        <w:spacing w:line="360" w:lineRule="auto"/>
        <w:ind w:left="1066"/>
        <w:jc w:val="both"/>
        <w:rPr>
          <w:rFonts w:ascii="Arial" w:hAnsi="Arial" w:cs="Arial"/>
          <w:b w:val="0"/>
          <w:bCs w:val="0"/>
          <w:sz w:val="22"/>
          <w:szCs w:val="22"/>
        </w:rPr>
      </w:pPr>
    </w:p>
    <w:p w:rsidR="00B6133F" w:rsidRDefault="00B6133F" w:rsidP="00B6133F"/>
    <w:p w:rsidR="00B6133F" w:rsidRDefault="00B6133F" w:rsidP="006A44BF">
      <w:pPr>
        <w:spacing w:line="360" w:lineRule="auto"/>
        <w:jc w:val="both"/>
        <w:rPr>
          <w:b/>
          <w:sz w:val="32"/>
          <w:szCs w:val="32"/>
        </w:rPr>
      </w:pPr>
    </w:p>
    <w:p w:rsidR="00B6133F" w:rsidRDefault="00B6133F" w:rsidP="006A44BF">
      <w:pPr>
        <w:spacing w:line="360" w:lineRule="auto"/>
        <w:jc w:val="both"/>
        <w:rPr>
          <w:b/>
          <w:sz w:val="32"/>
          <w:szCs w:val="32"/>
        </w:rPr>
      </w:pPr>
    </w:p>
    <w:p w:rsidR="00B6133F" w:rsidRDefault="00B6133F" w:rsidP="006A44BF">
      <w:pPr>
        <w:spacing w:line="360" w:lineRule="auto"/>
        <w:jc w:val="both"/>
        <w:rPr>
          <w:b/>
          <w:sz w:val="32"/>
          <w:szCs w:val="32"/>
        </w:rPr>
      </w:pPr>
    </w:p>
    <w:p w:rsidR="00B6133F" w:rsidRDefault="00B6133F" w:rsidP="006A44BF">
      <w:pPr>
        <w:spacing w:line="360" w:lineRule="auto"/>
        <w:jc w:val="both"/>
        <w:rPr>
          <w:b/>
          <w:sz w:val="32"/>
          <w:szCs w:val="32"/>
        </w:rPr>
      </w:pPr>
    </w:p>
    <w:p w:rsidR="00B6133F" w:rsidRDefault="00B6133F" w:rsidP="006A44BF">
      <w:pPr>
        <w:spacing w:line="360" w:lineRule="auto"/>
        <w:jc w:val="both"/>
        <w:rPr>
          <w:b/>
          <w:sz w:val="32"/>
          <w:szCs w:val="32"/>
        </w:rPr>
      </w:pPr>
    </w:p>
    <w:p w:rsidR="00B6133F" w:rsidRDefault="00B6133F" w:rsidP="006A44BF">
      <w:pPr>
        <w:spacing w:line="360" w:lineRule="auto"/>
        <w:jc w:val="both"/>
        <w:rPr>
          <w:b/>
          <w:sz w:val="32"/>
          <w:szCs w:val="32"/>
        </w:rPr>
      </w:pPr>
    </w:p>
    <w:p w:rsidR="00BD193F" w:rsidRPr="005C17DC" w:rsidRDefault="00D25842" w:rsidP="006A44BF">
      <w:pPr>
        <w:spacing w:line="360" w:lineRule="auto"/>
        <w:jc w:val="both"/>
        <w:rPr>
          <w:rFonts w:ascii="Arial" w:hAnsi="Arial" w:cs="Arial"/>
        </w:rPr>
      </w:pPr>
      <w:r>
        <w:rPr>
          <w:rFonts w:ascii="Arial" w:hAnsi="Arial" w:cs="Arial"/>
        </w:rPr>
        <w:t>L’appaltatore</w:t>
      </w:r>
      <w:r w:rsidR="00BD193F" w:rsidRPr="005C17DC">
        <w:rPr>
          <w:rFonts w:ascii="Arial" w:hAnsi="Arial" w:cs="Arial"/>
        </w:rPr>
        <w:t xml:space="preserve"> sarà tenut</w:t>
      </w:r>
      <w:r w:rsidR="006A44BF">
        <w:rPr>
          <w:rFonts w:ascii="Arial" w:hAnsi="Arial" w:cs="Arial"/>
        </w:rPr>
        <w:t>o</w:t>
      </w:r>
      <w:r w:rsidR="00BD193F" w:rsidRPr="005C17DC">
        <w:rPr>
          <w:rFonts w:ascii="Arial" w:hAnsi="Arial" w:cs="Arial"/>
        </w:rPr>
        <w:t xml:space="preserve"> ad osservare tutte le norme di legge che regolano la previdenza e l’assistenza sociale e al rispetto di tutti gli obblighi connessi alle disposizioni in materia di sicurezza, protezione ed igiene dei lavoratori e deve aver adempiuto a tutti gli obblighi previsti dal </w:t>
      </w:r>
      <w:proofErr w:type="spellStart"/>
      <w:r w:rsidR="00BD193F" w:rsidRPr="005C17DC">
        <w:rPr>
          <w:rFonts w:ascii="Arial" w:hAnsi="Arial" w:cs="Arial"/>
        </w:rPr>
        <w:t>D.Lgs</w:t>
      </w:r>
      <w:proofErr w:type="spellEnd"/>
      <w:r w:rsidR="00BD193F" w:rsidRPr="005C17DC">
        <w:rPr>
          <w:rFonts w:ascii="Arial" w:hAnsi="Arial" w:cs="Arial"/>
        </w:rPr>
        <w:t xml:space="preserve"> 81/2008 e </w:t>
      </w:r>
      <w:proofErr w:type="spellStart"/>
      <w:r w:rsidR="00BD193F" w:rsidRPr="005C17DC">
        <w:rPr>
          <w:rFonts w:ascii="Arial" w:hAnsi="Arial" w:cs="Arial"/>
        </w:rPr>
        <w:t>s.m.i.</w:t>
      </w:r>
      <w:proofErr w:type="spellEnd"/>
      <w:r w:rsidR="00BD193F" w:rsidRPr="005C17DC">
        <w:rPr>
          <w:rFonts w:ascii="Arial" w:hAnsi="Arial" w:cs="Arial"/>
        </w:rPr>
        <w:t xml:space="preserve"> ed in particolare a quello della redazione del documento valutazione dei rischi inerenti all’attività da svolgere. In tale documento devono essere accuratamente analizzati i rischi relativi alla fornitura in oggetto </w:t>
      </w:r>
      <w:r>
        <w:rPr>
          <w:rFonts w:ascii="Arial" w:hAnsi="Arial" w:cs="Arial"/>
        </w:rPr>
        <w:t>e/o i</w:t>
      </w:r>
      <w:r w:rsidR="00BD193F" w:rsidRPr="005C17DC">
        <w:rPr>
          <w:rFonts w:ascii="Arial" w:hAnsi="Arial" w:cs="Arial"/>
        </w:rPr>
        <w:t>ntrodotti</w:t>
      </w:r>
      <w:r>
        <w:rPr>
          <w:rFonts w:ascii="Arial" w:hAnsi="Arial" w:cs="Arial"/>
        </w:rPr>
        <w:t xml:space="preserve"> nel sito</w:t>
      </w:r>
      <w:r w:rsidR="00BD193F" w:rsidRPr="005C17DC">
        <w:rPr>
          <w:rFonts w:ascii="Arial" w:hAnsi="Arial" w:cs="Arial"/>
        </w:rPr>
        <w:t>, definite ed applicate le conseguenti misure di prevenzione e protezione.</w:t>
      </w:r>
    </w:p>
    <w:p w:rsidR="00BD193F" w:rsidRPr="005C17DC" w:rsidRDefault="00605812" w:rsidP="006A44BF">
      <w:pPr>
        <w:spacing w:line="360" w:lineRule="auto"/>
        <w:jc w:val="both"/>
        <w:rPr>
          <w:rFonts w:ascii="Arial" w:hAnsi="Arial" w:cs="Arial"/>
        </w:rPr>
      </w:pPr>
      <w:r>
        <w:rPr>
          <w:rFonts w:ascii="Arial" w:hAnsi="Arial" w:cs="Arial"/>
        </w:rPr>
        <w:t>Il concessionario</w:t>
      </w:r>
      <w:r w:rsidR="00BD193F" w:rsidRPr="005C17DC">
        <w:rPr>
          <w:rFonts w:ascii="Arial" w:hAnsi="Arial" w:cs="Arial"/>
        </w:rPr>
        <w:t xml:space="preserve"> è ritenut</w:t>
      </w:r>
      <w:r>
        <w:rPr>
          <w:rFonts w:ascii="Arial" w:hAnsi="Arial" w:cs="Arial"/>
        </w:rPr>
        <w:t>o</w:t>
      </w:r>
      <w:r w:rsidR="00BD193F" w:rsidRPr="005C17DC">
        <w:rPr>
          <w:rFonts w:ascii="Arial" w:hAnsi="Arial" w:cs="Arial"/>
        </w:rPr>
        <w:t xml:space="preserve"> interamente responsabile dell’applicazione delle misure di sicurezza previste </w:t>
      </w:r>
      <w:proofErr w:type="gramStart"/>
      <w:r w:rsidR="00BD193F" w:rsidRPr="005C17DC">
        <w:rPr>
          <w:rFonts w:ascii="Arial" w:hAnsi="Arial" w:cs="Arial"/>
        </w:rPr>
        <w:t xml:space="preserve">dal </w:t>
      </w:r>
      <w:r>
        <w:rPr>
          <w:rFonts w:ascii="Arial" w:hAnsi="Arial" w:cs="Arial"/>
        </w:rPr>
        <w:t xml:space="preserve"> proprio</w:t>
      </w:r>
      <w:proofErr w:type="gramEnd"/>
      <w:r>
        <w:rPr>
          <w:rFonts w:ascii="Arial" w:hAnsi="Arial" w:cs="Arial"/>
        </w:rPr>
        <w:t xml:space="preserve"> </w:t>
      </w:r>
      <w:r w:rsidR="00BD193F" w:rsidRPr="005C17DC">
        <w:rPr>
          <w:rFonts w:ascii="Arial" w:hAnsi="Arial" w:cs="Arial"/>
        </w:rPr>
        <w:t>documento di valutazione dei rischi e provvederà inoltre, a proprie spese ed a propria piena e totale responsabilità:</w:t>
      </w:r>
    </w:p>
    <w:p w:rsidR="00BD193F" w:rsidRPr="00C52F5B" w:rsidRDefault="00BD193F" w:rsidP="00C52F5B">
      <w:pPr>
        <w:pStyle w:val="Paragrafoelenco"/>
        <w:numPr>
          <w:ilvl w:val="0"/>
          <w:numId w:val="26"/>
        </w:numPr>
        <w:spacing w:line="360" w:lineRule="auto"/>
        <w:jc w:val="both"/>
        <w:rPr>
          <w:rFonts w:ascii="Arial" w:hAnsi="Arial" w:cs="Arial"/>
        </w:rPr>
      </w:pPr>
      <w:r w:rsidRPr="00C52F5B">
        <w:rPr>
          <w:rFonts w:ascii="Arial" w:hAnsi="Arial" w:cs="Arial"/>
        </w:rPr>
        <w:t>a formare ed informare i propri dipendenti relativamente ai rischi connessi allo svolgimento della fornitura oggetto della presente gara, ed alle misure di protezione da attuare per ridurre tali rischi;</w:t>
      </w:r>
    </w:p>
    <w:p w:rsidR="00BD193F" w:rsidRPr="00C52F5B" w:rsidRDefault="00BD193F" w:rsidP="00C52F5B">
      <w:pPr>
        <w:pStyle w:val="Paragrafoelenco"/>
        <w:numPr>
          <w:ilvl w:val="0"/>
          <w:numId w:val="26"/>
        </w:numPr>
        <w:spacing w:line="360" w:lineRule="auto"/>
        <w:jc w:val="both"/>
        <w:rPr>
          <w:rFonts w:ascii="Arial" w:hAnsi="Arial" w:cs="Arial"/>
        </w:rPr>
      </w:pPr>
      <w:r w:rsidRPr="00C52F5B">
        <w:rPr>
          <w:rFonts w:ascii="Arial" w:hAnsi="Arial" w:cs="Arial"/>
        </w:rPr>
        <w:t xml:space="preserve">a controllare ed a pretendere che i propri dipendenti rispettino le norme vigenti di sicurezza e di igiene, nonché, se del caso, le disposizioni che </w:t>
      </w:r>
      <w:r w:rsidR="00C52F5B" w:rsidRPr="00C52F5B">
        <w:rPr>
          <w:rFonts w:ascii="Arial" w:hAnsi="Arial" w:cs="Arial"/>
        </w:rPr>
        <w:t>il Co</w:t>
      </w:r>
      <w:r w:rsidR="00B6133F">
        <w:rPr>
          <w:rFonts w:ascii="Arial" w:hAnsi="Arial" w:cs="Arial"/>
        </w:rPr>
        <w:t xml:space="preserve">mmittente </w:t>
      </w:r>
      <w:r w:rsidRPr="00C52F5B">
        <w:rPr>
          <w:rFonts w:ascii="Arial" w:hAnsi="Arial" w:cs="Arial"/>
        </w:rPr>
        <w:t>ha definito in materia;</w:t>
      </w:r>
    </w:p>
    <w:p w:rsidR="00BD193F" w:rsidRPr="00C52F5B" w:rsidRDefault="00BD193F" w:rsidP="00C52F5B">
      <w:pPr>
        <w:pStyle w:val="Paragrafoelenco"/>
        <w:numPr>
          <w:ilvl w:val="0"/>
          <w:numId w:val="26"/>
        </w:numPr>
        <w:spacing w:line="360" w:lineRule="auto"/>
        <w:jc w:val="both"/>
        <w:rPr>
          <w:rFonts w:ascii="Arial" w:hAnsi="Arial" w:cs="Arial"/>
        </w:rPr>
      </w:pPr>
      <w:r w:rsidRPr="00C52F5B">
        <w:rPr>
          <w:rFonts w:ascii="Arial" w:hAnsi="Arial" w:cs="Arial"/>
        </w:rPr>
        <w:t xml:space="preserve">a disporre e controllare che i propri dipendenti siano dotati ed usino i Dispositivi di Protezione Individuali e Collettivi previsti </w:t>
      </w:r>
      <w:proofErr w:type="gramStart"/>
      <w:r w:rsidRPr="00C52F5B">
        <w:rPr>
          <w:rFonts w:ascii="Arial" w:hAnsi="Arial" w:cs="Arial"/>
        </w:rPr>
        <w:t>ed</w:t>
      </w:r>
      <w:proofErr w:type="gramEnd"/>
      <w:r w:rsidRPr="00C52F5B">
        <w:rPr>
          <w:rFonts w:ascii="Arial" w:hAnsi="Arial" w:cs="Arial"/>
        </w:rPr>
        <w:t xml:space="preserve"> adottati dall’Ditta Appaltatrice stesso per i rischi connessi agli interventi da effettuare;</w:t>
      </w:r>
    </w:p>
    <w:p w:rsidR="00BD193F" w:rsidRPr="005C17DC" w:rsidRDefault="00BD193F" w:rsidP="006A44BF">
      <w:pPr>
        <w:pStyle w:val="Paragrafoelenco"/>
        <w:numPr>
          <w:ilvl w:val="0"/>
          <w:numId w:val="21"/>
        </w:numPr>
        <w:spacing w:line="360" w:lineRule="auto"/>
        <w:jc w:val="both"/>
        <w:rPr>
          <w:rFonts w:ascii="Arial" w:hAnsi="Arial" w:cs="Arial"/>
        </w:rPr>
      </w:pPr>
      <w:r w:rsidRPr="005C17DC">
        <w:rPr>
          <w:rFonts w:ascii="Arial" w:hAnsi="Arial" w:cs="Arial"/>
        </w:rPr>
        <w:t>a curare che tutte le attrezzature di lavoro ed i mezzi d’opera siano a norma ed in regola con le prescrizioni vigenti;</w:t>
      </w:r>
    </w:p>
    <w:p w:rsidR="00BD193F" w:rsidRPr="005C17DC" w:rsidRDefault="00BD193F" w:rsidP="006A44BF">
      <w:pPr>
        <w:pStyle w:val="Paragrafoelenco"/>
        <w:numPr>
          <w:ilvl w:val="0"/>
          <w:numId w:val="21"/>
        </w:numPr>
        <w:spacing w:line="360" w:lineRule="auto"/>
        <w:jc w:val="both"/>
        <w:rPr>
          <w:rFonts w:ascii="Arial" w:hAnsi="Arial" w:cs="Arial"/>
        </w:rPr>
      </w:pPr>
      <w:r w:rsidRPr="005C17DC">
        <w:rPr>
          <w:rFonts w:ascii="Arial" w:hAnsi="Arial" w:cs="Arial"/>
        </w:rPr>
        <w:t xml:space="preserve">ad informare immediatamente il </w:t>
      </w:r>
      <w:proofErr w:type="gramStart"/>
      <w:r w:rsidRPr="005C17DC">
        <w:rPr>
          <w:rFonts w:ascii="Arial" w:hAnsi="Arial" w:cs="Arial"/>
        </w:rPr>
        <w:t>C</w:t>
      </w:r>
      <w:r w:rsidR="00B6133F">
        <w:rPr>
          <w:rFonts w:ascii="Arial" w:hAnsi="Arial" w:cs="Arial"/>
        </w:rPr>
        <w:t xml:space="preserve">ommittente </w:t>
      </w:r>
      <w:r w:rsidRPr="005C17DC">
        <w:rPr>
          <w:rFonts w:ascii="Arial" w:hAnsi="Arial" w:cs="Arial"/>
        </w:rPr>
        <w:t xml:space="preserve"> in</w:t>
      </w:r>
      <w:proofErr w:type="gramEnd"/>
      <w:r w:rsidRPr="005C17DC">
        <w:rPr>
          <w:rFonts w:ascii="Arial" w:hAnsi="Arial" w:cs="Arial"/>
        </w:rPr>
        <w:t xml:space="preserve"> caso di infortunio/incidente occorso presso i propri ambienti e di ottemperare, in tali evenienze, a tutte le incombenze prescritte dalla legge;</w:t>
      </w:r>
    </w:p>
    <w:p w:rsidR="00C52F5B" w:rsidRDefault="00BD193F" w:rsidP="006A44BF">
      <w:pPr>
        <w:pStyle w:val="Paragrafoelenco"/>
        <w:numPr>
          <w:ilvl w:val="0"/>
          <w:numId w:val="21"/>
        </w:numPr>
        <w:spacing w:line="360" w:lineRule="auto"/>
        <w:jc w:val="both"/>
        <w:rPr>
          <w:rFonts w:ascii="Arial" w:hAnsi="Arial" w:cs="Arial"/>
        </w:rPr>
      </w:pPr>
      <w:r w:rsidRPr="00C52F5B">
        <w:rPr>
          <w:rFonts w:ascii="Arial" w:hAnsi="Arial" w:cs="Arial"/>
        </w:rPr>
        <w:t xml:space="preserve">ad applicare nei confronti di eventuali subappaltatori, approvati dalla committenza, le procedure previste dall’art. 26 del </w:t>
      </w:r>
      <w:proofErr w:type="spellStart"/>
      <w:r w:rsidRPr="00C52F5B">
        <w:rPr>
          <w:rFonts w:ascii="Arial" w:hAnsi="Arial" w:cs="Arial"/>
        </w:rPr>
        <w:t>D.Lgs.</w:t>
      </w:r>
      <w:proofErr w:type="spellEnd"/>
      <w:r w:rsidRPr="00C52F5B">
        <w:rPr>
          <w:rFonts w:ascii="Arial" w:hAnsi="Arial" w:cs="Arial"/>
        </w:rPr>
        <w:t xml:space="preserve"> 81/2008 e </w:t>
      </w:r>
      <w:proofErr w:type="spellStart"/>
      <w:r w:rsidRPr="00C52F5B">
        <w:rPr>
          <w:rFonts w:ascii="Arial" w:hAnsi="Arial" w:cs="Arial"/>
        </w:rPr>
        <w:t>s.m.i.</w:t>
      </w:r>
      <w:proofErr w:type="spellEnd"/>
      <w:r w:rsidRPr="00C52F5B">
        <w:rPr>
          <w:rFonts w:ascii="Arial" w:hAnsi="Arial" w:cs="Arial"/>
        </w:rPr>
        <w:t xml:space="preserve">, con specifico riguardo alla formazione e trasferimento dell’informazione fornite </w:t>
      </w:r>
      <w:r w:rsidR="00C52F5B" w:rsidRPr="00C52F5B">
        <w:rPr>
          <w:rFonts w:ascii="Arial" w:hAnsi="Arial" w:cs="Arial"/>
        </w:rPr>
        <w:t>dal Concedente</w:t>
      </w:r>
      <w:r w:rsidRPr="00C52F5B">
        <w:rPr>
          <w:rFonts w:ascii="Arial" w:hAnsi="Arial" w:cs="Arial"/>
        </w:rPr>
        <w:t xml:space="preserve">. </w:t>
      </w:r>
    </w:p>
    <w:p w:rsidR="006C52B8" w:rsidRDefault="00BD193F" w:rsidP="001E704F">
      <w:pPr>
        <w:pStyle w:val="Paragrafoelenco"/>
        <w:numPr>
          <w:ilvl w:val="0"/>
          <w:numId w:val="21"/>
        </w:numPr>
        <w:spacing w:line="360" w:lineRule="auto"/>
        <w:jc w:val="both"/>
        <w:rPr>
          <w:rFonts w:ascii="Arial" w:hAnsi="Arial" w:cs="Arial"/>
        </w:rPr>
      </w:pPr>
      <w:proofErr w:type="gramStart"/>
      <w:r w:rsidRPr="00C52F5B">
        <w:rPr>
          <w:rFonts w:ascii="Arial" w:hAnsi="Arial" w:cs="Arial"/>
        </w:rPr>
        <w:t>Ad</w:t>
      </w:r>
      <w:proofErr w:type="gramEnd"/>
      <w:r w:rsidRPr="00C52F5B">
        <w:rPr>
          <w:rFonts w:ascii="Arial" w:hAnsi="Arial" w:cs="Arial"/>
        </w:rPr>
        <w:t xml:space="preserve"> adottare adeguate misure di sicurezza atte ad evitare qualsiasi rischio a terzi (es visitatori)</w:t>
      </w:r>
    </w:p>
    <w:p w:rsidR="004F5AB5" w:rsidRPr="001E704F" w:rsidRDefault="004F5AB5" w:rsidP="004F5AB5">
      <w:pPr>
        <w:pStyle w:val="Paragrafoelenco"/>
        <w:spacing w:line="360" w:lineRule="auto"/>
        <w:jc w:val="both"/>
        <w:rPr>
          <w:rFonts w:ascii="Arial" w:hAnsi="Arial" w:cs="Arial"/>
        </w:rPr>
      </w:pPr>
    </w:p>
    <w:p w:rsidR="00BD193F" w:rsidRPr="008423E9" w:rsidRDefault="005C17DC" w:rsidP="008423E9">
      <w:pPr>
        <w:pStyle w:val="Titolo1"/>
        <w:jc w:val="both"/>
        <w:rPr>
          <w:b/>
          <w:color w:val="auto"/>
        </w:rPr>
      </w:pPr>
      <w:bookmarkStart w:id="29" w:name="_Toc526953432"/>
      <w:r w:rsidRPr="008423E9">
        <w:rPr>
          <w:b/>
          <w:color w:val="auto"/>
        </w:rPr>
        <w:lastRenderedPageBreak/>
        <w:t xml:space="preserve">PARTE </w:t>
      </w:r>
      <w:r w:rsidR="006A44BF" w:rsidRPr="008423E9">
        <w:rPr>
          <w:b/>
          <w:color w:val="auto"/>
        </w:rPr>
        <w:t>4</w:t>
      </w:r>
      <w:r w:rsidRPr="008423E9">
        <w:rPr>
          <w:b/>
          <w:color w:val="auto"/>
        </w:rPr>
        <w:t xml:space="preserve"> - </w:t>
      </w:r>
      <w:r w:rsidR="00BD193F" w:rsidRPr="008423E9">
        <w:rPr>
          <w:b/>
          <w:color w:val="auto"/>
        </w:rPr>
        <w:t>VALUTAZIONE DEI RISCHI DA INTERFERENZE</w:t>
      </w:r>
      <w:bookmarkEnd w:id="29"/>
    </w:p>
    <w:p w:rsidR="00546337" w:rsidRDefault="00546337" w:rsidP="006A44BF">
      <w:pPr>
        <w:spacing w:line="360" w:lineRule="auto"/>
        <w:jc w:val="both"/>
        <w:rPr>
          <w:rFonts w:ascii="Arial" w:hAnsi="Arial" w:cs="Arial"/>
        </w:rPr>
      </w:pPr>
    </w:p>
    <w:p w:rsidR="00BD193F" w:rsidRPr="00546337" w:rsidRDefault="00BD193F" w:rsidP="006A44BF">
      <w:pPr>
        <w:spacing w:line="360" w:lineRule="auto"/>
        <w:jc w:val="both"/>
        <w:rPr>
          <w:rFonts w:ascii="Arial" w:hAnsi="Arial" w:cs="Arial"/>
        </w:rPr>
      </w:pPr>
      <w:r w:rsidRPr="00546337">
        <w:rPr>
          <w:rFonts w:ascii="Arial" w:hAnsi="Arial" w:cs="Arial"/>
        </w:rPr>
        <w:t>Per quanto riguarda gli ambiti di interferenza, che derivano dal condividere nel tempo e nello spazio il luogo di lavoro, si ritiene fondamentale che venga individuata preventivamente la “compresenza”.</w:t>
      </w:r>
    </w:p>
    <w:p w:rsidR="00B47F1C" w:rsidRPr="00CC5D52" w:rsidRDefault="00B47F1C" w:rsidP="006A44BF">
      <w:pPr>
        <w:jc w:val="both"/>
      </w:pPr>
    </w:p>
    <w:p w:rsidR="00BD193F" w:rsidRPr="005C17DC" w:rsidRDefault="00BD193F" w:rsidP="006A44BF">
      <w:pPr>
        <w:pStyle w:val="Titolo3"/>
        <w:numPr>
          <w:ilvl w:val="0"/>
          <w:numId w:val="0"/>
        </w:numPr>
        <w:jc w:val="both"/>
        <w:rPr>
          <w:b/>
          <w:i/>
        </w:rPr>
      </w:pPr>
      <w:bookmarkStart w:id="30" w:name="_Toc526243334"/>
      <w:bookmarkStart w:id="31" w:name="_Toc526953433"/>
      <w:r w:rsidRPr="005C17DC">
        <w:rPr>
          <w:b/>
          <w:i/>
        </w:rPr>
        <w:t>VERIFICA ATTIVITÁ INTERFERENZIALI</w:t>
      </w:r>
      <w:bookmarkEnd w:id="30"/>
      <w:bookmarkEnd w:id="31"/>
    </w:p>
    <w:p w:rsidR="001E704F" w:rsidRDefault="00993E21" w:rsidP="006A44BF">
      <w:pPr>
        <w:jc w:val="both"/>
        <w:rPr>
          <w:rFonts w:ascii="Arial" w:hAnsi="Arial" w:cs="Arial"/>
        </w:rPr>
      </w:pPr>
      <w:r>
        <w:rPr>
          <w:rFonts w:ascii="Arial" w:hAnsi="Arial" w:cs="Arial"/>
        </w:rPr>
        <w:t xml:space="preserve">Attività A: </w:t>
      </w:r>
      <w:r w:rsidR="001E704F">
        <w:rPr>
          <w:rFonts w:ascii="Arial" w:hAnsi="Arial" w:cs="Arial"/>
        </w:rPr>
        <w:t xml:space="preserve">attività </w:t>
      </w:r>
      <w:r w:rsidR="00EC000A">
        <w:rPr>
          <w:rFonts w:ascii="Arial" w:hAnsi="Arial" w:cs="Arial"/>
        </w:rPr>
        <w:t>di abbattimento</w:t>
      </w:r>
    </w:p>
    <w:p w:rsidR="00EC000A" w:rsidRDefault="00EC000A" w:rsidP="006A44BF">
      <w:pPr>
        <w:jc w:val="both"/>
        <w:rPr>
          <w:rFonts w:ascii="Arial" w:hAnsi="Arial" w:cs="Arial"/>
        </w:rPr>
      </w:pPr>
      <w:r>
        <w:rPr>
          <w:rFonts w:ascii="Arial" w:hAnsi="Arial" w:cs="Arial"/>
        </w:rPr>
        <w:t xml:space="preserve">Attività </w:t>
      </w:r>
      <w:proofErr w:type="gramStart"/>
      <w:r>
        <w:rPr>
          <w:rFonts w:ascii="Arial" w:hAnsi="Arial" w:cs="Arial"/>
        </w:rPr>
        <w:t>B:attività</w:t>
      </w:r>
      <w:proofErr w:type="gramEnd"/>
      <w:r>
        <w:rPr>
          <w:rFonts w:ascii="Arial" w:hAnsi="Arial" w:cs="Arial"/>
        </w:rPr>
        <w:t xml:space="preserve"> di potatura</w:t>
      </w:r>
    </w:p>
    <w:p w:rsidR="00EC000A" w:rsidRDefault="00EC000A" w:rsidP="006A44BF">
      <w:pPr>
        <w:jc w:val="both"/>
        <w:rPr>
          <w:rFonts w:ascii="Arial" w:hAnsi="Arial" w:cs="Arial"/>
        </w:rPr>
      </w:pPr>
      <w:r>
        <w:rPr>
          <w:rFonts w:ascii="Arial" w:hAnsi="Arial" w:cs="Arial"/>
        </w:rPr>
        <w:t>Attività C: interventi fitosanitari</w:t>
      </w:r>
    </w:p>
    <w:p w:rsidR="00BD193F" w:rsidRPr="005C01DE" w:rsidRDefault="00BD193F" w:rsidP="006A44BF">
      <w:pPr>
        <w:jc w:val="both"/>
      </w:pPr>
    </w:p>
    <w:p w:rsidR="00BD193F" w:rsidRDefault="00BD193F" w:rsidP="006A44BF">
      <w:pPr>
        <w:jc w:val="both"/>
        <w:rPr>
          <w:b/>
          <w:sz w:val="26"/>
          <w:szCs w:val="26"/>
        </w:rPr>
      </w:pPr>
      <w:r>
        <w:rPr>
          <w:b/>
          <w:sz w:val="26"/>
          <w:szCs w:val="26"/>
        </w:rPr>
        <w:t>a) attività interferenziale NON pericolosa</w:t>
      </w:r>
    </w:p>
    <w:tbl>
      <w:tblPr>
        <w:tblW w:w="0" w:type="auto"/>
        <w:tblInd w:w="-5" w:type="dxa"/>
        <w:tblLook w:val="0000" w:firstRow="0" w:lastRow="0" w:firstColumn="0" w:lastColumn="0" w:noHBand="0" w:noVBand="0"/>
      </w:tblPr>
      <w:tblGrid>
        <w:gridCol w:w="9633"/>
      </w:tblGrid>
      <w:tr w:rsidR="00BD193F" w:rsidTr="006A44BF">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BD193F" w:rsidRDefault="00BD193F" w:rsidP="006A44BF">
            <w:pPr>
              <w:snapToGrid w:val="0"/>
              <w:jc w:val="both"/>
              <w:rPr>
                <w:sz w:val="6"/>
                <w:szCs w:val="6"/>
              </w:rPr>
            </w:pPr>
          </w:p>
          <w:tbl>
            <w:tblPr>
              <w:tblW w:w="0" w:type="auto"/>
              <w:tblLook w:val="0000" w:firstRow="0" w:lastRow="0" w:firstColumn="0" w:lastColumn="0" w:noHBand="0" w:noVBand="0"/>
            </w:tblPr>
            <w:tblGrid>
              <w:gridCol w:w="6870"/>
              <w:gridCol w:w="846"/>
              <w:gridCol w:w="845"/>
              <w:gridCol w:w="846"/>
            </w:tblGrid>
            <w:tr w:rsidR="00BD193F" w:rsidTr="006A44BF">
              <w:tc>
                <w:tcPr>
                  <w:tcW w:w="6946" w:type="dxa"/>
                  <w:tcBorders>
                    <w:top w:val="single" w:sz="4" w:space="0" w:color="000000"/>
                    <w:left w:val="single" w:sz="4" w:space="0" w:color="000000"/>
                    <w:bottom w:val="single" w:sz="4" w:space="0" w:color="000000"/>
                  </w:tcBorders>
                  <w:shd w:val="clear" w:color="auto" w:fill="FFFFCC"/>
                  <w:vAlign w:val="center"/>
                </w:tcPr>
                <w:p w:rsidR="00BD193F" w:rsidRDefault="00BD193F" w:rsidP="006A44BF">
                  <w:pPr>
                    <w:snapToGrid w:val="0"/>
                    <w:jc w:val="both"/>
                    <w:rPr>
                      <w:b/>
                      <w:sz w:val="20"/>
                      <w:szCs w:val="26"/>
                    </w:rPr>
                  </w:pPr>
                  <w:r>
                    <w:rPr>
                      <w:b/>
                      <w:sz w:val="20"/>
                      <w:szCs w:val="26"/>
                    </w:rPr>
                    <w:t>Modalità di esecuzione dei lavori</w:t>
                  </w:r>
                </w:p>
              </w:tc>
              <w:tc>
                <w:tcPr>
                  <w:tcW w:w="851" w:type="dxa"/>
                  <w:tcBorders>
                    <w:top w:val="single" w:sz="4" w:space="0" w:color="000000"/>
                    <w:left w:val="single" w:sz="4" w:space="0" w:color="000000"/>
                    <w:bottom w:val="single" w:sz="4" w:space="0" w:color="000000"/>
                  </w:tcBorders>
                  <w:shd w:val="clear" w:color="auto" w:fill="FFFFCC"/>
                  <w:vAlign w:val="center"/>
                </w:tcPr>
                <w:p w:rsidR="00BD193F" w:rsidRDefault="00BD193F" w:rsidP="006A44BF">
                  <w:pPr>
                    <w:snapToGrid w:val="0"/>
                    <w:jc w:val="both"/>
                    <w:rPr>
                      <w:b/>
                      <w:sz w:val="20"/>
                      <w:szCs w:val="26"/>
                    </w:rPr>
                  </w:pPr>
                  <w:r>
                    <w:rPr>
                      <w:b/>
                      <w:sz w:val="20"/>
                      <w:szCs w:val="26"/>
                    </w:rPr>
                    <w:t>Fase A</w:t>
                  </w:r>
                </w:p>
              </w:tc>
              <w:tc>
                <w:tcPr>
                  <w:tcW w:w="850" w:type="dxa"/>
                  <w:tcBorders>
                    <w:top w:val="single" w:sz="4" w:space="0" w:color="000000"/>
                    <w:left w:val="single" w:sz="4" w:space="0" w:color="000000"/>
                    <w:bottom w:val="single" w:sz="4" w:space="0" w:color="000000"/>
                  </w:tcBorders>
                  <w:shd w:val="clear" w:color="auto" w:fill="FFFFCC"/>
                  <w:vAlign w:val="center"/>
                </w:tcPr>
                <w:p w:rsidR="00BD193F" w:rsidRDefault="00BD193F" w:rsidP="006A44BF">
                  <w:pPr>
                    <w:snapToGrid w:val="0"/>
                    <w:jc w:val="both"/>
                    <w:rPr>
                      <w:b/>
                      <w:sz w:val="20"/>
                      <w:szCs w:val="26"/>
                    </w:rPr>
                  </w:pPr>
                  <w:r>
                    <w:rPr>
                      <w:b/>
                      <w:sz w:val="20"/>
                      <w:szCs w:val="26"/>
                    </w:rPr>
                    <w:t>Fase B</w:t>
                  </w:r>
                </w:p>
              </w:tc>
              <w:tc>
                <w:tcPr>
                  <w:tcW w:w="851"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BD193F" w:rsidRDefault="00BD193F" w:rsidP="006A44BF">
                  <w:pPr>
                    <w:snapToGrid w:val="0"/>
                    <w:jc w:val="both"/>
                    <w:rPr>
                      <w:b/>
                      <w:sz w:val="20"/>
                      <w:szCs w:val="26"/>
                    </w:rPr>
                  </w:pPr>
                  <w:r>
                    <w:rPr>
                      <w:b/>
                      <w:sz w:val="20"/>
                      <w:szCs w:val="26"/>
                    </w:rPr>
                    <w:t>Fase C</w:t>
                  </w:r>
                </w:p>
              </w:tc>
            </w:tr>
            <w:tr w:rsidR="00BD193F" w:rsidTr="006A44BF">
              <w:tc>
                <w:tcPr>
                  <w:tcW w:w="6946" w:type="dxa"/>
                  <w:tcBorders>
                    <w:top w:val="single" w:sz="4" w:space="0" w:color="000000"/>
                    <w:left w:val="single" w:sz="4" w:space="0" w:color="000000"/>
                    <w:bottom w:val="single" w:sz="4" w:space="0" w:color="000000"/>
                  </w:tcBorders>
                  <w:shd w:val="clear" w:color="auto" w:fill="auto"/>
                  <w:vAlign w:val="center"/>
                </w:tcPr>
                <w:p w:rsidR="00BD193F" w:rsidRPr="001E704F" w:rsidRDefault="00BD193F" w:rsidP="006A44BF">
                  <w:pPr>
                    <w:numPr>
                      <w:ilvl w:val="0"/>
                      <w:numId w:val="12"/>
                    </w:numPr>
                    <w:tabs>
                      <w:tab w:val="clear" w:pos="720"/>
                    </w:tabs>
                    <w:suppressAutoHyphens/>
                    <w:snapToGrid w:val="0"/>
                    <w:spacing w:after="0" w:line="240" w:lineRule="auto"/>
                    <w:ind w:left="318" w:hanging="318"/>
                    <w:jc w:val="both"/>
                    <w:rPr>
                      <w:b/>
                      <w:szCs w:val="26"/>
                    </w:rPr>
                  </w:pPr>
                  <w:r w:rsidRPr="001E704F">
                    <w:rPr>
                      <w:b/>
                      <w:szCs w:val="26"/>
                    </w:rPr>
                    <w:t>Fuori orario di apertura della sede</w:t>
                  </w:r>
                </w:p>
                <w:p w:rsidR="00BD193F" w:rsidRPr="001E704F" w:rsidRDefault="00BD193F" w:rsidP="006A44BF">
                  <w:pPr>
                    <w:numPr>
                      <w:ilvl w:val="0"/>
                      <w:numId w:val="12"/>
                    </w:numPr>
                    <w:tabs>
                      <w:tab w:val="clear" w:pos="720"/>
                    </w:tabs>
                    <w:suppressAutoHyphens/>
                    <w:spacing w:after="0" w:line="240" w:lineRule="auto"/>
                    <w:ind w:left="318" w:hanging="318"/>
                    <w:jc w:val="both"/>
                    <w:rPr>
                      <w:b/>
                      <w:szCs w:val="26"/>
                    </w:rPr>
                  </w:pPr>
                  <w:r w:rsidRPr="001E704F">
                    <w:rPr>
                      <w:b/>
                      <w:szCs w:val="26"/>
                    </w:rPr>
                    <w:t>in assenza di personale dipendente o assimilato</w:t>
                  </w:r>
                </w:p>
                <w:p w:rsidR="00BD193F" w:rsidRPr="000F0B84" w:rsidRDefault="00BD193F" w:rsidP="006A44BF">
                  <w:pPr>
                    <w:numPr>
                      <w:ilvl w:val="0"/>
                      <w:numId w:val="12"/>
                    </w:numPr>
                    <w:tabs>
                      <w:tab w:val="clear" w:pos="720"/>
                    </w:tabs>
                    <w:suppressAutoHyphens/>
                    <w:spacing w:after="0" w:line="240" w:lineRule="auto"/>
                    <w:ind w:left="318" w:hanging="318"/>
                    <w:jc w:val="both"/>
                    <w:rPr>
                      <w:szCs w:val="26"/>
                    </w:rPr>
                  </w:pPr>
                  <w:r w:rsidRPr="000F0B84">
                    <w:rPr>
                      <w:szCs w:val="26"/>
                    </w:rPr>
                    <w:t>in assenza di altre imprese contemporaneamente presenti nel luogo dove opera l’appaltatore</w:t>
                  </w:r>
                </w:p>
                <w:p w:rsidR="00BD193F" w:rsidRDefault="00BD193F" w:rsidP="006A44BF">
                  <w:pPr>
                    <w:numPr>
                      <w:ilvl w:val="0"/>
                      <w:numId w:val="12"/>
                    </w:numPr>
                    <w:tabs>
                      <w:tab w:val="clear" w:pos="720"/>
                    </w:tabs>
                    <w:suppressAutoHyphens/>
                    <w:spacing w:after="0" w:line="240" w:lineRule="auto"/>
                    <w:ind w:left="318" w:hanging="318"/>
                    <w:jc w:val="both"/>
                    <w:rPr>
                      <w:b/>
                      <w:szCs w:val="26"/>
                    </w:rPr>
                  </w:pPr>
                  <w:r>
                    <w:rPr>
                      <w:b/>
                      <w:szCs w:val="26"/>
                    </w:rPr>
                    <w:t>in assenza di particolari rischi</w:t>
                  </w:r>
                </w:p>
              </w:tc>
              <w:tc>
                <w:tcPr>
                  <w:tcW w:w="851" w:type="dxa"/>
                  <w:tcBorders>
                    <w:top w:val="single" w:sz="4" w:space="0" w:color="000000"/>
                    <w:left w:val="single" w:sz="4" w:space="0" w:color="000000"/>
                    <w:bottom w:val="single" w:sz="4" w:space="0" w:color="000000"/>
                  </w:tcBorders>
                  <w:shd w:val="clear" w:color="auto" w:fill="auto"/>
                  <w:vAlign w:val="center"/>
                </w:tcPr>
                <w:p w:rsidR="00BD193F" w:rsidRDefault="00BD193F" w:rsidP="006A44BF">
                  <w:pPr>
                    <w:snapToGrid w:val="0"/>
                    <w:jc w:val="both"/>
                    <w:rPr>
                      <w:b/>
                    </w:rPr>
                  </w:pPr>
                </w:p>
              </w:tc>
              <w:tc>
                <w:tcPr>
                  <w:tcW w:w="850" w:type="dxa"/>
                  <w:tcBorders>
                    <w:top w:val="single" w:sz="4" w:space="0" w:color="000000"/>
                    <w:left w:val="single" w:sz="4" w:space="0" w:color="000000"/>
                    <w:bottom w:val="single" w:sz="4" w:space="0" w:color="000000"/>
                  </w:tcBorders>
                  <w:shd w:val="clear" w:color="auto" w:fill="auto"/>
                  <w:vAlign w:val="center"/>
                </w:tcPr>
                <w:p w:rsidR="00BD193F" w:rsidRDefault="001E704F" w:rsidP="00EC000A">
                  <w:pPr>
                    <w:snapToGrid w:val="0"/>
                    <w:jc w:val="both"/>
                    <w:rPr>
                      <w:b/>
                    </w:rPr>
                  </w:pPr>
                  <w:r>
                    <w:rPr>
                      <w: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93F" w:rsidRPr="00070E43" w:rsidRDefault="00BD193F" w:rsidP="006A44BF">
                  <w:pPr>
                    <w:snapToGrid w:val="0"/>
                    <w:jc w:val="both"/>
                    <w:rPr>
                      <w:b/>
                    </w:rPr>
                  </w:pPr>
                </w:p>
              </w:tc>
            </w:tr>
          </w:tbl>
          <w:p w:rsidR="00BD193F" w:rsidRDefault="00BD193F" w:rsidP="006A44BF">
            <w:pPr>
              <w:jc w:val="both"/>
              <w:rPr>
                <w:sz w:val="6"/>
                <w:szCs w:val="6"/>
              </w:rPr>
            </w:pPr>
          </w:p>
        </w:tc>
      </w:tr>
      <w:tr w:rsidR="00BD193F" w:rsidTr="006A44BF">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BD193F" w:rsidRDefault="00BD193F" w:rsidP="006A44BF">
            <w:pPr>
              <w:snapToGrid w:val="0"/>
              <w:jc w:val="both"/>
              <w:rPr>
                <w:sz w:val="6"/>
                <w:szCs w:val="6"/>
              </w:rPr>
            </w:pPr>
          </w:p>
          <w:p w:rsidR="00BD193F" w:rsidRDefault="00BD193F" w:rsidP="006A44BF">
            <w:pPr>
              <w:jc w:val="both"/>
              <w:rPr>
                <w:sz w:val="6"/>
                <w:szCs w:val="6"/>
              </w:rPr>
            </w:pPr>
          </w:p>
          <w:p w:rsidR="00BD193F" w:rsidRDefault="00BD193F" w:rsidP="006A44BF">
            <w:pPr>
              <w:jc w:val="both"/>
              <w:rPr>
                <w:sz w:val="6"/>
                <w:szCs w:val="6"/>
              </w:rPr>
            </w:pPr>
          </w:p>
        </w:tc>
      </w:tr>
    </w:tbl>
    <w:p w:rsidR="00EB193C" w:rsidRDefault="00EB193C" w:rsidP="006A44BF">
      <w:pPr>
        <w:jc w:val="both"/>
        <w:rPr>
          <w:b/>
          <w:sz w:val="26"/>
          <w:szCs w:val="26"/>
        </w:rPr>
      </w:pPr>
    </w:p>
    <w:p w:rsidR="00EB193C" w:rsidRDefault="00EB193C" w:rsidP="006A44BF">
      <w:pPr>
        <w:jc w:val="both"/>
        <w:rPr>
          <w:b/>
          <w:sz w:val="26"/>
          <w:szCs w:val="26"/>
        </w:rPr>
      </w:pPr>
      <w:r>
        <w:rPr>
          <w:b/>
          <w:sz w:val="26"/>
          <w:szCs w:val="26"/>
        </w:rPr>
        <w:br w:type="page"/>
      </w:r>
    </w:p>
    <w:p w:rsidR="00BD193F" w:rsidRDefault="00BD193F" w:rsidP="006A44BF">
      <w:pPr>
        <w:jc w:val="both"/>
        <w:rPr>
          <w:b/>
          <w:sz w:val="26"/>
          <w:szCs w:val="26"/>
        </w:rPr>
      </w:pPr>
    </w:p>
    <w:p w:rsidR="00BD193F" w:rsidRDefault="00BD193F" w:rsidP="006A44BF">
      <w:pPr>
        <w:jc w:val="both"/>
        <w:rPr>
          <w:b/>
          <w:sz w:val="26"/>
          <w:szCs w:val="26"/>
        </w:rPr>
      </w:pPr>
      <w:r>
        <w:rPr>
          <w:b/>
          <w:sz w:val="26"/>
          <w:szCs w:val="26"/>
        </w:rPr>
        <w:t>b) attività interferenziale pericolosa</w:t>
      </w:r>
    </w:p>
    <w:tbl>
      <w:tblPr>
        <w:tblW w:w="0" w:type="auto"/>
        <w:tblLayout w:type="fixed"/>
        <w:tblLook w:val="0000" w:firstRow="0" w:lastRow="0" w:firstColumn="0" w:lastColumn="0" w:noHBand="0" w:noVBand="0"/>
      </w:tblPr>
      <w:tblGrid>
        <w:gridCol w:w="7196"/>
        <w:gridCol w:w="807"/>
        <w:gridCol w:w="851"/>
        <w:gridCol w:w="850"/>
      </w:tblGrid>
      <w:tr w:rsidR="00BD193F" w:rsidTr="006A44BF">
        <w:tc>
          <w:tcPr>
            <w:tcW w:w="7196" w:type="dxa"/>
            <w:tcBorders>
              <w:top w:val="single" w:sz="4" w:space="0" w:color="000000"/>
              <w:left w:val="single" w:sz="4" w:space="0" w:color="000000"/>
              <w:bottom w:val="single" w:sz="4" w:space="0" w:color="000000"/>
            </w:tcBorders>
            <w:shd w:val="clear" w:color="auto" w:fill="FFFFCC"/>
            <w:vAlign w:val="center"/>
          </w:tcPr>
          <w:p w:rsidR="00BD193F" w:rsidRDefault="00BD193F" w:rsidP="006A44BF">
            <w:pPr>
              <w:snapToGrid w:val="0"/>
              <w:jc w:val="both"/>
              <w:rPr>
                <w:b/>
                <w:sz w:val="20"/>
                <w:szCs w:val="26"/>
              </w:rPr>
            </w:pPr>
            <w:r>
              <w:rPr>
                <w:b/>
                <w:sz w:val="20"/>
                <w:szCs w:val="26"/>
              </w:rPr>
              <w:t>Modalità di esecuzione dei lavori</w:t>
            </w:r>
          </w:p>
        </w:tc>
        <w:tc>
          <w:tcPr>
            <w:tcW w:w="807" w:type="dxa"/>
            <w:tcBorders>
              <w:top w:val="single" w:sz="4" w:space="0" w:color="000000"/>
              <w:left w:val="single" w:sz="4" w:space="0" w:color="000000"/>
              <w:bottom w:val="single" w:sz="4" w:space="0" w:color="000000"/>
            </w:tcBorders>
            <w:shd w:val="clear" w:color="auto" w:fill="FFFFCC"/>
            <w:vAlign w:val="center"/>
          </w:tcPr>
          <w:p w:rsidR="00BD193F" w:rsidRDefault="00BD193F" w:rsidP="006A44BF">
            <w:pPr>
              <w:snapToGrid w:val="0"/>
              <w:jc w:val="both"/>
              <w:rPr>
                <w:b/>
                <w:sz w:val="20"/>
                <w:szCs w:val="26"/>
              </w:rPr>
            </w:pPr>
            <w:r>
              <w:rPr>
                <w:b/>
                <w:sz w:val="20"/>
                <w:szCs w:val="26"/>
              </w:rPr>
              <w:t>Fase A</w:t>
            </w:r>
          </w:p>
        </w:tc>
        <w:tc>
          <w:tcPr>
            <w:tcW w:w="851" w:type="dxa"/>
            <w:tcBorders>
              <w:top w:val="single" w:sz="4" w:space="0" w:color="000000"/>
              <w:left w:val="single" w:sz="4" w:space="0" w:color="000000"/>
              <w:bottom w:val="single" w:sz="4" w:space="0" w:color="000000"/>
            </w:tcBorders>
            <w:shd w:val="clear" w:color="auto" w:fill="FFFFCC"/>
            <w:vAlign w:val="center"/>
          </w:tcPr>
          <w:p w:rsidR="00BD193F" w:rsidRDefault="00BD193F" w:rsidP="006A44BF">
            <w:pPr>
              <w:snapToGrid w:val="0"/>
              <w:jc w:val="both"/>
              <w:rPr>
                <w:b/>
                <w:sz w:val="20"/>
                <w:szCs w:val="26"/>
              </w:rPr>
            </w:pPr>
            <w:r>
              <w:rPr>
                <w:b/>
                <w:sz w:val="20"/>
                <w:szCs w:val="26"/>
              </w:rPr>
              <w:t>Fase B</w:t>
            </w:r>
          </w:p>
        </w:tc>
        <w:tc>
          <w:tcPr>
            <w:tcW w:w="850"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BD193F" w:rsidRDefault="00BD193F" w:rsidP="006A44BF">
            <w:pPr>
              <w:snapToGrid w:val="0"/>
              <w:jc w:val="both"/>
              <w:rPr>
                <w:b/>
                <w:sz w:val="20"/>
                <w:szCs w:val="26"/>
              </w:rPr>
            </w:pPr>
            <w:r>
              <w:rPr>
                <w:b/>
                <w:sz w:val="20"/>
                <w:szCs w:val="26"/>
              </w:rPr>
              <w:t>Fase C</w:t>
            </w:r>
          </w:p>
        </w:tc>
      </w:tr>
      <w:tr w:rsidR="00BD193F" w:rsidTr="00EC000A">
        <w:tc>
          <w:tcPr>
            <w:tcW w:w="7196" w:type="dxa"/>
            <w:tcBorders>
              <w:top w:val="single" w:sz="4" w:space="0" w:color="000000"/>
              <w:left w:val="single" w:sz="4" w:space="0" w:color="000000"/>
              <w:bottom w:val="single" w:sz="4" w:space="0" w:color="000000"/>
            </w:tcBorders>
            <w:shd w:val="clear" w:color="auto" w:fill="auto"/>
            <w:vAlign w:val="center"/>
          </w:tcPr>
          <w:p w:rsidR="00BD193F" w:rsidRDefault="00BD193F" w:rsidP="006A44BF">
            <w:pPr>
              <w:numPr>
                <w:ilvl w:val="0"/>
                <w:numId w:val="14"/>
              </w:numPr>
              <w:tabs>
                <w:tab w:val="clear" w:pos="720"/>
                <w:tab w:val="left" w:pos="426"/>
              </w:tabs>
              <w:suppressAutoHyphens/>
              <w:snapToGrid w:val="0"/>
              <w:spacing w:after="0" w:line="240" w:lineRule="auto"/>
              <w:ind w:left="426"/>
              <w:jc w:val="both"/>
              <w:rPr>
                <w:b/>
                <w:szCs w:val="26"/>
              </w:rPr>
            </w:pPr>
            <w:r>
              <w:rPr>
                <w:b/>
                <w:szCs w:val="26"/>
              </w:rPr>
              <w:t>in orario di apertura della sede</w:t>
            </w:r>
          </w:p>
          <w:p w:rsidR="00BD193F" w:rsidRDefault="00BD193F" w:rsidP="006A44BF">
            <w:pPr>
              <w:numPr>
                <w:ilvl w:val="0"/>
                <w:numId w:val="14"/>
              </w:numPr>
              <w:tabs>
                <w:tab w:val="clear" w:pos="720"/>
                <w:tab w:val="left" w:pos="426"/>
              </w:tabs>
              <w:suppressAutoHyphens/>
              <w:spacing w:after="0" w:line="240" w:lineRule="auto"/>
              <w:ind w:left="426"/>
              <w:jc w:val="both"/>
              <w:rPr>
                <w:b/>
                <w:szCs w:val="26"/>
              </w:rPr>
            </w:pPr>
            <w:r>
              <w:rPr>
                <w:b/>
                <w:szCs w:val="26"/>
              </w:rPr>
              <w:t>in presenza di personale dipendente o assimilato</w:t>
            </w:r>
          </w:p>
          <w:p w:rsidR="00BD193F" w:rsidRDefault="00BD193F" w:rsidP="006A44BF">
            <w:pPr>
              <w:numPr>
                <w:ilvl w:val="0"/>
                <w:numId w:val="14"/>
              </w:numPr>
              <w:tabs>
                <w:tab w:val="clear" w:pos="720"/>
                <w:tab w:val="left" w:pos="426"/>
              </w:tabs>
              <w:suppressAutoHyphens/>
              <w:spacing w:after="0" w:line="240" w:lineRule="auto"/>
              <w:ind w:left="426"/>
              <w:jc w:val="both"/>
              <w:rPr>
                <w:b/>
                <w:szCs w:val="26"/>
              </w:rPr>
            </w:pPr>
            <w:r>
              <w:rPr>
                <w:b/>
                <w:szCs w:val="26"/>
              </w:rPr>
              <w:t>in presenza di attività pericolose e di altre imprese contemporaneamente attive nel luogo dove opera l’appaltatore</w:t>
            </w:r>
          </w:p>
          <w:p w:rsidR="00BD193F" w:rsidRDefault="00BD193F" w:rsidP="006A44BF">
            <w:pPr>
              <w:numPr>
                <w:ilvl w:val="0"/>
                <w:numId w:val="14"/>
              </w:numPr>
              <w:tabs>
                <w:tab w:val="clear" w:pos="720"/>
                <w:tab w:val="left" w:pos="426"/>
              </w:tabs>
              <w:suppressAutoHyphens/>
              <w:spacing w:after="0" w:line="240" w:lineRule="auto"/>
              <w:ind w:left="426"/>
              <w:jc w:val="both"/>
              <w:rPr>
                <w:b/>
                <w:szCs w:val="26"/>
              </w:rPr>
            </w:pPr>
            <w:r>
              <w:rPr>
                <w:b/>
                <w:szCs w:val="26"/>
              </w:rPr>
              <w:t>in presenza di particolari rischi</w:t>
            </w:r>
          </w:p>
        </w:tc>
        <w:tc>
          <w:tcPr>
            <w:tcW w:w="807" w:type="dxa"/>
            <w:tcBorders>
              <w:top w:val="single" w:sz="4" w:space="0" w:color="000000"/>
              <w:left w:val="single" w:sz="4" w:space="0" w:color="000000"/>
              <w:bottom w:val="single" w:sz="4" w:space="0" w:color="000000"/>
            </w:tcBorders>
            <w:shd w:val="clear" w:color="auto" w:fill="auto"/>
            <w:vAlign w:val="center"/>
          </w:tcPr>
          <w:p w:rsidR="00BD193F" w:rsidRPr="00070E43" w:rsidRDefault="00BD193F" w:rsidP="00EC000A">
            <w:pPr>
              <w:snapToGrid w:val="0"/>
              <w:jc w:val="center"/>
              <w:rPr>
                <w:b/>
              </w:rPr>
            </w:pPr>
            <w:r w:rsidRPr="00070E43">
              <w:rPr>
                <w:b/>
              </w:rPr>
              <w:t>x</w:t>
            </w:r>
          </w:p>
        </w:tc>
        <w:tc>
          <w:tcPr>
            <w:tcW w:w="851" w:type="dxa"/>
            <w:tcBorders>
              <w:top w:val="single" w:sz="4" w:space="0" w:color="000000"/>
              <w:left w:val="single" w:sz="4" w:space="0" w:color="000000"/>
              <w:bottom w:val="single" w:sz="4" w:space="0" w:color="000000"/>
            </w:tcBorders>
            <w:shd w:val="clear" w:color="auto" w:fill="auto"/>
            <w:vAlign w:val="center"/>
          </w:tcPr>
          <w:p w:rsidR="00BD193F" w:rsidRPr="00070E43" w:rsidRDefault="00EC000A" w:rsidP="00EC000A">
            <w:pPr>
              <w:snapToGrid w:val="0"/>
              <w:jc w:val="center"/>
              <w:rPr>
                <w:b/>
              </w:rPr>
            </w:pPr>
            <w:r>
              <w:rPr>
                <w:b/>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93F" w:rsidRPr="00070E43" w:rsidRDefault="00EC000A" w:rsidP="00EC000A">
            <w:pPr>
              <w:snapToGrid w:val="0"/>
              <w:jc w:val="center"/>
              <w:rPr>
                <w:b/>
              </w:rPr>
            </w:pPr>
            <w:r>
              <w:rPr>
                <w:b/>
              </w:rPr>
              <w:t>x</w:t>
            </w:r>
          </w:p>
        </w:tc>
      </w:tr>
    </w:tbl>
    <w:p w:rsidR="00BD247C" w:rsidRDefault="00BD247C" w:rsidP="00A236CF">
      <w:pPr>
        <w:pStyle w:val="Default"/>
        <w:ind w:firstLine="5"/>
        <w:jc w:val="both"/>
        <w:rPr>
          <w:b/>
          <w:color w:val="auto"/>
        </w:rPr>
      </w:pPr>
    </w:p>
    <w:tbl>
      <w:tblPr>
        <w:tblW w:w="9810" w:type="dxa"/>
        <w:tblInd w:w="-176" w:type="dxa"/>
        <w:tblLook w:val="0000" w:firstRow="0" w:lastRow="0" w:firstColumn="0" w:lastColumn="0" w:noHBand="0" w:noVBand="0"/>
      </w:tblPr>
      <w:tblGrid>
        <w:gridCol w:w="9810"/>
      </w:tblGrid>
      <w:tr w:rsidR="00BD193F" w:rsidTr="00993E21">
        <w:trPr>
          <w:trHeight w:val="178"/>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BD193F" w:rsidRDefault="00BD193F" w:rsidP="006A44BF">
            <w:pPr>
              <w:snapToGrid w:val="0"/>
              <w:jc w:val="both"/>
              <w:rPr>
                <w:sz w:val="6"/>
                <w:szCs w:val="6"/>
              </w:rPr>
            </w:pPr>
          </w:p>
          <w:p w:rsidR="00BD193F" w:rsidRDefault="00BD193F" w:rsidP="006A44BF">
            <w:pPr>
              <w:pStyle w:val="Default"/>
              <w:ind w:firstLine="5"/>
              <w:jc w:val="both"/>
              <w:rPr>
                <w:color w:val="auto"/>
              </w:rPr>
            </w:pPr>
            <w:r>
              <w:rPr>
                <w:color w:val="auto"/>
              </w:rPr>
              <w:t>Analizzate le modalità di esecuzione dei lavori nelle varie fasi è indispensabile definire le misure di prevenzione per la sicurezza e i relativi costi che non saranno soggetti a ribasso d’asta.</w:t>
            </w:r>
          </w:p>
          <w:p w:rsidR="00BD193F" w:rsidRDefault="00BD193F" w:rsidP="006A44BF">
            <w:pPr>
              <w:pStyle w:val="Default"/>
              <w:jc w:val="both"/>
              <w:rPr>
                <w:color w:val="auto"/>
                <w:sz w:val="16"/>
              </w:rPr>
            </w:pPr>
          </w:p>
          <w:tbl>
            <w:tblPr>
              <w:tblW w:w="0" w:type="auto"/>
              <w:tblLook w:val="0000" w:firstRow="0" w:lastRow="0" w:firstColumn="0" w:lastColumn="0" w:noHBand="0" w:noVBand="0"/>
            </w:tblPr>
            <w:tblGrid>
              <w:gridCol w:w="846"/>
              <w:gridCol w:w="8657"/>
            </w:tblGrid>
            <w:tr w:rsidR="00BD193F" w:rsidTr="006A44BF">
              <w:tc>
                <w:tcPr>
                  <w:tcW w:w="846" w:type="dxa"/>
                  <w:tcBorders>
                    <w:top w:val="single" w:sz="4" w:space="0" w:color="000000"/>
                    <w:left w:val="single" w:sz="4" w:space="0" w:color="000000"/>
                    <w:bottom w:val="single" w:sz="4" w:space="0" w:color="000000"/>
                  </w:tcBorders>
                  <w:shd w:val="clear" w:color="auto" w:fill="auto"/>
                </w:tcPr>
                <w:p w:rsidR="00BD193F" w:rsidRDefault="00BD193F" w:rsidP="006A44BF">
                  <w:pPr>
                    <w:pStyle w:val="Default"/>
                    <w:snapToGrid w:val="0"/>
                    <w:jc w:val="both"/>
                    <w:rPr>
                      <w:b/>
                      <w:color w:val="auto"/>
                      <w:sz w:val="26"/>
                      <w:szCs w:val="26"/>
                    </w:rPr>
                  </w:pPr>
                  <w:r>
                    <w:rPr>
                      <w:b/>
                      <w:color w:val="auto"/>
                      <w:sz w:val="26"/>
                      <w:szCs w:val="26"/>
                    </w:rPr>
                    <w:t>Fase</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D193F" w:rsidRDefault="00BD193F" w:rsidP="006A44BF">
                  <w:pPr>
                    <w:pStyle w:val="Default"/>
                    <w:snapToGrid w:val="0"/>
                    <w:jc w:val="both"/>
                    <w:rPr>
                      <w:b/>
                      <w:color w:val="auto"/>
                      <w:sz w:val="26"/>
                      <w:szCs w:val="26"/>
                    </w:rPr>
                  </w:pPr>
                  <w:r>
                    <w:rPr>
                      <w:b/>
                      <w:color w:val="auto"/>
                      <w:sz w:val="26"/>
                      <w:szCs w:val="26"/>
                    </w:rPr>
                    <w:t>Fattori di interferenza e di rischio specifico</w:t>
                  </w:r>
                </w:p>
              </w:tc>
            </w:tr>
            <w:tr w:rsidR="00BD193F" w:rsidTr="006A44BF">
              <w:trPr>
                <w:trHeight w:val="358"/>
              </w:trPr>
              <w:tc>
                <w:tcPr>
                  <w:tcW w:w="846" w:type="dxa"/>
                  <w:tcBorders>
                    <w:top w:val="single" w:sz="4" w:space="0" w:color="000000"/>
                    <w:left w:val="single" w:sz="4" w:space="0" w:color="000000"/>
                    <w:bottom w:val="single" w:sz="4" w:space="0" w:color="000000"/>
                  </w:tcBorders>
                  <w:shd w:val="clear" w:color="auto" w:fill="auto"/>
                  <w:vAlign w:val="center"/>
                </w:tcPr>
                <w:p w:rsidR="00BD193F" w:rsidRDefault="00BD193F" w:rsidP="006A44BF">
                  <w:pPr>
                    <w:pStyle w:val="Default"/>
                    <w:snapToGrid w:val="0"/>
                    <w:jc w:val="both"/>
                    <w:rPr>
                      <w:color w:val="auto"/>
                      <w:sz w:val="26"/>
                      <w:szCs w:val="26"/>
                    </w:rPr>
                  </w:pPr>
                  <w:r>
                    <w:rPr>
                      <w:color w:val="auto"/>
                      <w:sz w:val="26"/>
                      <w:szCs w:val="26"/>
                    </w:rPr>
                    <w:t>A</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93F" w:rsidRDefault="00EC000A" w:rsidP="00452CDC">
                  <w:pPr>
                    <w:snapToGrid w:val="0"/>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t>rischio di interferenza per l’esecuzione dei lavori durante l’orario di lavoro del personale committente</w:t>
                  </w:r>
                </w:p>
                <w:p w:rsidR="00BD193F" w:rsidRDefault="00BD193F" w:rsidP="00452CDC">
                  <w:pPr>
                    <w:spacing w:line="240" w:lineRule="auto"/>
                    <w:ind w:left="284" w:hanging="284"/>
                    <w:jc w:val="both"/>
                    <w:rPr>
                      <w:sz w:val="20"/>
                      <w:szCs w:val="20"/>
                    </w:rPr>
                  </w:pPr>
                  <w:r w:rsidRPr="00070E43">
                    <w:rPr>
                      <w:rFonts w:ascii="Wingdings 2" w:hAnsi="Wingdings 2" w:cs="Wingdings 2"/>
                      <w:color w:val="FF0000"/>
                      <w:sz w:val="20"/>
                      <w:szCs w:val="20"/>
                    </w:rPr>
                    <w:t></w:t>
                  </w:r>
                  <w:r>
                    <w:rPr>
                      <w:color w:val="FF0000"/>
                      <w:sz w:val="20"/>
                      <w:szCs w:val="20"/>
                    </w:rPr>
                    <w:tab/>
                  </w:r>
                  <w:r>
                    <w:rPr>
                      <w:sz w:val="20"/>
                      <w:szCs w:val="20"/>
                    </w:rPr>
                    <w:t>rischio di interferenza con altri appaltatori impegnati nello svolgimento di servizi / lavori</w:t>
                  </w:r>
                </w:p>
                <w:p w:rsidR="00BD193F" w:rsidRDefault="00BD193F" w:rsidP="00452CDC">
                  <w:pPr>
                    <w:spacing w:line="240" w:lineRule="auto"/>
                    <w:ind w:left="284" w:hanging="284"/>
                    <w:jc w:val="both"/>
                    <w:rPr>
                      <w:sz w:val="20"/>
                      <w:szCs w:val="20"/>
                    </w:rPr>
                  </w:pPr>
                  <w:r>
                    <w:rPr>
                      <w:rFonts w:ascii="Wingdings 2" w:hAnsi="Wingdings 2"/>
                      <w:sz w:val="20"/>
                      <w:szCs w:val="20"/>
                    </w:rPr>
                    <w:t></w:t>
                  </w:r>
                  <w:r>
                    <w:rPr>
                      <w:sz w:val="20"/>
                      <w:szCs w:val="20"/>
                    </w:rPr>
                    <w:tab/>
                    <w:t>rischio legato all’utilizzo di fiamme libere (saldatura ossiacetilenica o elettrica)</w:t>
                  </w:r>
                </w:p>
                <w:p w:rsidR="00BD193F" w:rsidRDefault="00BD193F" w:rsidP="00452CDC">
                  <w:pPr>
                    <w:spacing w:line="240" w:lineRule="auto"/>
                    <w:ind w:left="284" w:hanging="284"/>
                    <w:jc w:val="both"/>
                    <w:rPr>
                      <w:sz w:val="20"/>
                      <w:szCs w:val="20"/>
                    </w:rPr>
                  </w:pPr>
                  <w:r>
                    <w:rPr>
                      <w:rFonts w:ascii="Wingdings 2" w:hAnsi="Wingdings 2"/>
                      <w:sz w:val="20"/>
                      <w:szCs w:val="20"/>
                    </w:rPr>
                    <w:t></w:t>
                  </w:r>
                  <w:r>
                    <w:rPr>
                      <w:sz w:val="20"/>
                      <w:szCs w:val="20"/>
                    </w:rPr>
                    <w:tab/>
                    <w:t>rischio connesso all’utilizzo degli impianti della sede ove si svolge il servizio</w:t>
                  </w:r>
                </w:p>
                <w:p w:rsidR="00BD193F" w:rsidRDefault="00BD193F" w:rsidP="00452CDC">
                  <w:pPr>
                    <w:spacing w:line="240" w:lineRule="auto"/>
                    <w:ind w:left="284" w:hanging="284"/>
                    <w:jc w:val="both"/>
                    <w:rPr>
                      <w:sz w:val="20"/>
                      <w:szCs w:val="20"/>
                    </w:rPr>
                  </w:pPr>
                  <w:r>
                    <w:rPr>
                      <w:rFonts w:ascii="Wingdings 2" w:hAnsi="Wingdings 2"/>
                      <w:sz w:val="20"/>
                      <w:szCs w:val="20"/>
                    </w:rPr>
                    <w:t></w:t>
                  </w:r>
                  <w:r>
                    <w:rPr>
                      <w:sz w:val="20"/>
                      <w:szCs w:val="20"/>
                    </w:rPr>
                    <w:tab/>
                    <w:t>rischio connesso al collegamento di apparecchi elettrici alla rete elettrica dell’azienda committente</w:t>
                  </w:r>
                </w:p>
                <w:p w:rsidR="00BD193F" w:rsidRDefault="00BD193F" w:rsidP="00452CDC">
                  <w:pPr>
                    <w:spacing w:line="240" w:lineRule="auto"/>
                    <w:ind w:left="284" w:hanging="284"/>
                    <w:jc w:val="both"/>
                    <w:rPr>
                      <w:sz w:val="20"/>
                      <w:szCs w:val="20"/>
                    </w:rPr>
                  </w:pPr>
                  <w:r w:rsidRPr="00070E43">
                    <w:rPr>
                      <w:rFonts w:ascii="Wingdings 2" w:hAnsi="Wingdings 2" w:cs="Wingdings 2"/>
                      <w:color w:val="FF0000"/>
                      <w:sz w:val="20"/>
                      <w:szCs w:val="20"/>
                    </w:rPr>
                    <w:t></w:t>
                  </w:r>
                  <w:r>
                    <w:rPr>
                      <w:sz w:val="20"/>
                      <w:szCs w:val="20"/>
                    </w:rPr>
                    <w:tab/>
                    <w:t>rischio di interferenza legato alla movimentazione di oggetti e carichi a mano o con mezzi</w:t>
                  </w:r>
                </w:p>
                <w:p w:rsidR="00BD193F" w:rsidRDefault="00BD193F" w:rsidP="00452CDC">
                  <w:pPr>
                    <w:spacing w:line="240" w:lineRule="auto"/>
                    <w:ind w:left="284" w:hanging="284"/>
                    <w:jc w:val="both"/>
                    <w:rPr>
                      <w:sz w:val="20"/>
                      <w:szCs w:val="20"/>
                    </w:rPr>
                  </w:pPr>
                  <w:r>
                    <w:rPr>
                      <w:rFonts w:ascii="Wingdings 2" w:hAnsi="Wingdings 2"/>
                      <w:sz w:val="20"/>
                      <w:szCs w:val="20"/>
                    </w:rPr>
                    <w:t></w:t>
                  </w:r>
                  <w:r>
                    <w:rPr>
                      <w:sz w:val="20"/>
                      <w:szCs w:val="20"/>
                    </w:rPr>
                    <w:tab/>
                    <w:t>rischio di intralcio dovuto al deposito in prossimità dell’area di lavoro dell’utensileria per l’intervento</w:t>
                  </w:r>
                </w:p>
                <w:p w:rsidR="00BD193F" w:rsidRDefault="00BD193F" w:rsidP="00452CDC">
                  <w:pPr>
                    <w:spacing w:line="240" w:lineRule="auto"/>
                    <w:ind w:left="284" w:hanging="284"/>
                    <w:jc w:val="both"/>
                    <w:rPr>
                      <w:sz w:val="20"/>
                      <w:szCs w:val="20"/>
                    </w:rPr>
                  </w:pPr>
                  <w:r>
                    <w:rPr>
                      <w:rFonts w:ascii="Wingdings 2" w:hAnsi="Wingdings 2"/>
                      <w:sz w:val="20"/>
                      <w:szCs w:val="20"/>
                    </w:rPr>
                    <w:t></w:t>
                  </w:r>
                  <w:r>
                    <w:rPr>
                      <w:sz w:val="20"/>
                      <w:szCs w:val="20"/>
                    </w:rPr>
                    <w:tab/>
                    <w:t>rischio legato alla produzione di fattori legati al servizio che si sta fornendo al committente</w:t>
                  </w:r>
                </w:p>
                <w:p w:rsidR="00BD193F" w:rsidRDefault="00BD193F" w:rsidP="00452CDC">
                  <w:pPr>
                    <w:spacing w:line="240" w:lineRule="auto"/>
                    <w:ind w:left="284" w:hanging="284"/>
                    <w:jc w:val="both"/>
                    <w:rPr>
                      <w:sz w:val="20"/>
                      <w:szCs w:val="20"/>
                    </w:rPr>
                  </w:pPr>
                  <w:r>
                    <w:rPr>
                      <w:rFonts w:ascii="Wingdings 2" w:hAnsi="Wingdings 2"/>
                      <w:sz w:val="20"/>
                      <w:szCs w:val="20"/>
                    </w:rPr>
                    <w:t></w:t>
                  </w:r>
                  <w:r>
                    <w:rPr>
                      <w:rFonts w:ascii="Wingdings 2" w:hAnsi="Wingdings 2"/>
                      <w:sz w:val="20"/>
                      <w:szCs w:val="20"/>
                    </w:rPr>
                    <w:tab/>
                  </w:r>
                  <w:r>
                    <w:rPr>
                      <w:sz w:val="20"/>
                      <w:szCs w:val="20"/>
                    </w:rPr>
                    <w:t>rischio legato alla temporanea interruzione delle forniture elettriche e / o idriche e/o di gas</w:t>
                  </w:r>
                </w:p>
                <w:p w:rsidR="00BD193F" w:rsidRDefault="00BD193F" w:rsidP="00452CDC">
                  <w:pPr>
                    <w:spacing w:line="240" w:lineRule="auto"/>
                    <w:ind w:left="284" w:hanging="284"/>
                    <w:jc w:val="both"/>
                    <w:rPr>
                      <w:sz w:val="20"/>
                      <w:szCs w:val="20"/>
                    </w:rPr>
                  </w:pPr>
                  <w:r w:rsidRPr="00070E43">
                    <w:rPr>
                      <w:rFonts w:ascii="Wingdings 2" w:hAnsi="Wingdings 2" w:cs="Wingdings 2"/>
                      <w:color w:val="FF0000"/>
                      <w:sz w:val="20"/>
                      <w:szCs w:val="20"/>
                    </w:rPr>
                    <w:t></w:t>
                  </w:r>
                  <w:r>
                    <w:rPr>
                      <w:sz w:val="20"/>
                      <w:szCs w:val="20"/>
                    </w:rPr>
                    <w:tab/>
                    <w:t>rischio legato all’installazione di ponteggi su cavalletto o trabattelli</w:t>
                  </w:r>
                </w:p>
                <w:p w:rsidR="00BD193F" w:rsidRDefault="008E2301" w:rsidP="00452CDC">
                  <w:pPr>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t>rischio di caduta dall’alto</w:t>
                  </w:r>
                </w:p>
                <w:p w:rsidR="00BD193F" w:rsidRDefault="008E2301" w:rsidP="00452CDC">
                  <w:pPr>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t>rischio di caduta di oggetti e materiali dall’alto</w:t>
                  </w:r>
                </w:p>
                <w:p w:rsidR="00BD193F" w:rsidRDefault="00BD193F" w:rsidP="00452CDC">
                  <w:pPr>
                    <w:spacing w:line="240" w:lineRule="auto"/>
                    <w:ind w:left="284" w:hanging="284"/>
                    <w:jc w:val="both"/>
                    <w:rPr>
                      <w:sz w:val="20"/>
                      <w:szCs w:val="20"/>
                    </w:rPr>
                  </w:pPr>
                  <w:r>
                    <w:rPr>
                      <w:rFonts w:ascii="Wingdings 2" w:hAnsi="Wingdings 2"/>
                      <w:sz w:val="20"/>
                      <w:szCs w:val="20"/>
                    </w:rPr>
                    <w:t></w:t>
                  </w:r>
                  <w:r>
                    <w:tab/>
                  </w:r>
                  <w:r>
                    <w:rPr>
                      <w:sz w:val="20"/>
                      <w:szCs w:val="20"/>
                    </w:rPr>
                    <w:t>Altro:</w:t>
                  </w:r>
                </w:p>
              </w:tc>
            </w:tr>
            <w:tr w:rsidR="00BD193F" w:rsidTr="006A44BF">
              <w:tc>
                <w:tcPr>
                  <w:tcW w:w="846" w:type="dxa"/>
                  <w:tcBorders>
                    <w:top w:val="single" w:sz="4" w:space="0" w:color="000000"/>
                    <w:left w:val="single" w:sz="4" w:space="0" w:color="000000"/>
                    <w:bottom w:val="single" w:sz="4" w:space="0" w:color="000000"/>
                  </w:tcBorders>
                  <w:shd w:val="clear" w:color="auto" w:fill="auto"/>
                </w:tcPr>
                <w:p w:rsidR="00BD193F" w:rsidRDefault="00BD193F" w:rsidP="006A44BF">
                  <w:pPr>
                    <w:pStyle w:val="Default"/>
                    <w:snapToGrid w:val="0"/>
                    <w:jc w:val="both"/>
                    <w:rPr>
                      <w:b/>
                      <w:color w:val="auto"/>
                      <w:sz w:val="26"/>
                      <w:szCs w:val="26"/>
                    </w:rPr>
                  </w:pPr>
                  <w:r>
                    <w:rPr>
                      <w:b/>
                      <w:color w:val="auto"/>
                      <w:sz w:val="26"/>
                      <w:szCs w:val="26"/>
                    </w:rPr>
                    <w:t>Fase</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D193F" w:rsidRDefault="00BD193F" w:rsidP="006A44BF">
                  <w:pPr>
                    <w:pStyle w:val="Default"/>
                    <w:snapToGrid w:val="0"/>
                    <w:jc w:val="both"/>
                    <w:rPr>
                      <w:b/>
                      <w:color w:val="auto"/>
                      <w:sz w:val="26"/>
                      <w:szCs w:val="26"/>
                    </w:rPr>
                  </w:pPr>
                  <w:r>
                    <w:rPr>
                      <w:b/>
                      <w:color w:val="auto"/>
                      <w:sz w:val="26"/>
                      <w:szCs w:val="26"/>
                    </w:rPr>
                    <w:t>Fattori di interferenza e di rischio specifico</w:t>
                  </w:r>
                </w:p>
              </w:tc>
            </w:tr>
            <w:tr w:rsidR="00BD193F" w:rsidTr="006A44BF">
              <w:trPr>
                <w:trHeight w:val="358"/>
              </w:trPr>
              <w:tc>
                <w:tcPr>
                  <w:tcW w:w="846" w:type="dxa"/>
                  <w:tcBorders>
                    <w:top w:val="single" w:sz="4" w:space="0" w:color="000000"/>
                    <w:left w:val="single" w:sz="4" w:space="0" w:color="000000"/>
                    <w:bottom w:val="single" w:sz="4" w:space="0" w:color="000000"/>
                  </w:tcBorders>
                  <w:shd w:val="clear" w:color="auto" w:fill="auto"/>
                  <w:vAlign w:val="center"/>
                </w:tcPr>
                <w:p w:rsidR="00BD193F" w:rsidRDefault="00BD193F" w:rsidP="006A44BF">
                  <w:pPr>
                    <w:pStyle w:val="Default"/>
                    <w:snapToGrid w:val="0"/>
                    <w:jc w:val="both"/>
                    <w:rPr>
                      <w:color w:val="auto"/>
                      <w:sz w:val="26"/>
                      <w:szCs w:val="26"/>
                    </w:rPr>
                  </w:pPr>
                  <w:r>
                    <w:rPr>
                      <w:color w:val="auto"/>
                      <w:sz w:val="26"/>
                      <w:szCs w:val="26"/>
                    </w:rPr>
                    <w:t>B</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93F" w:rsidRDefault="00EC000A" w:rsidP="006A44BF">
                  <w:pPr>
                    <w:snapToGrid w:val="0"/>
                    <w:ind w:left="284" w:hanging="284"/>
                    <w:jc w:val="both"/>
                    <w:rPr>
                      <w:sz w:val="20"/>
                      <w:szCs w:val="20"/>
                    </w:rPr>
                  </w:pPr>
                  <w:r w:rsidRPr="00070E43">
                    <w:rPr>
                      <w:rFonts w:ascii="Wingdings 2" w:hAnsi="Wingdings 2" w:cs="Wingdings 2"/>
                      <w:color w:val="FF0000"/>
                      <w:sz w:val="20"/>
                      <w:szCs w:val="20"/>
                    </w:rPr>
                    <w:t></w:t>
                  </w:r>
                  <w:r w:rsidR="00BD193F" w:rsidRPr="00AB3D84">
                    <w:rPr>
                      <w:color w:val="FF0000"/>
                      <w:sz w:val="20"/>
                      <w:szCs w:val="20"/>
                    </w:rPr>
                    <w:tab/>
                  </w:r>
                  <w:r w:rsidR="00BD193F">
                    <w:rPr>
                      <w:sz w:val="20"/>
                      <w:szCs w:val="20"/>
                    </w:rPr>
                    <w:t>rischio di interferenza per l’esecuzione dei lavori durante l’orario di lavoro del personale committente</w:t>
                  </w:r>
                </w:p>
                <w:p w:rsidR="00BD193F" w:rsidRDefault="008E2301" w:rsidP="006A44BF">
                  <w:pPr>
                    <w:ind w:left="284" w:hanging="284"/>
                    <w:jc w:val="both"/>
                    <w:rPr>
                      <w:sz w:val="20"/>
                      <w:szCs w:val="20"/>
                    </w:rPr>
                  </w:pPr>
                  <w:r>
                    <w:rPr>
                      <w:rFonts w:ascii="Wingdings 2" w:hAnsi="Wingdings 2"/>
                      <w:sz w:val="20"/>
                      <w:szCs w:val="20"/>
                    </w:rPr>
                    <w:t></w:t>
                  </w:r>
                  <w:r w:rsidR="00BD193F">
                    <w:rPr>
                      <w:sz w:val="20"/>
                      <w:szCs w:val="20"/>
                    </w:rPr>
                    <w:tab/>
                    <w:t>rischio di interferenza con altri appaltatori impegnati nello svolgimento di servizi / lavori</w:t>
                  </w:r>
                  <w:r w:rsidR="00BD193F">
                    <w:rPr>
                      <w:sz w:val="20"/>
                      <w:szCs w:val="20"/>
                    </w:rPr>
                    <w:tab/>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legato all’utilizzo di fiamme libere (saldatura ossiacetilenica o elettrica)</w:t>
                  </w:r>
                  <w:r>
                    <w:rPr>
                      <w:sz w:val="20"/>
                      <w:szCs w:val="20"/>
                    </w:rPr>
                    <w:tab/>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connesso all’utilizzo degli impianti della sede ove si svolge il servizio</w:t>
                  </w:r>
                  <w:r>
                    <w:rPr>
                      <w:sz w:val="20"/>
                      <w:szCs w:val="20"/>
                    </w:rPr>
                    <w:tab/>
                  </w:r>
                </w:p>
                <w:p w:rsidR="00BD193F" w:rsidRDefault="00BD193F" w:rsidP="006A44BF">
                  <w:pPr>
                    <w:ind w:left="284" w:hanging="284"/>
                    <w:jc w:val="both"/>
                    <w:rPr>
                      <w:sz w:val="20"/>
                      <w:szCs w:val="20"/>
                    </w:rPr>
                  </w:pPr>
                  <w:r>
                    <w:rPr>
                      <w:rFonts w:ascii="Wingdings 2" w:hAnsi="Wingdings 2"/>
                      <w:sz w:val="20"/>
                      <w:szCs w:val="20"/>
                    </w:rPr>
                    <w:lastRenderedPageBreak/>
                    <w:t></w:t>
                  </w:r>
                  <w:r>
                    <w:rPr>
                      <w:sz w:val="20"/>
                      <w:szCs w:val="20"/>
                    </w:rPr>
                    <w:tab/>
                    <w:t>rischio connesso al collegamento di apparecchi elettrici alla rete elettrica dell’azienda committente</w:t>
                  </w:r>
                </w:p>
                <w:p w:rsidR="00BD193F" w:rsidRDefault="00EC000A" w:rsidP="006A44BF">
                  <w:pPr>
                    <w:ind w:left="284" w:hanging="284"/>
                    <w:jc w:val="both"/>
                    <w:rPr>
                      <w:sz w:val="20"/>
                      <w:szCs w:val="20"/>
                    </w:rPr>
                  </w:pPr>
                  <w:r w:rsidRPr="00070E43">
                    <w:rPr>
                      <w:rFonts w:ascii="Wingdings 2" w:hAnsi="Wingdings 2" w:cs="Wingdings 2"/>
                      <w:color w:val="FF0000"/>
                      <w:sz w:val="20"/>
                      <w:szCs w:val="20"/>
                    </w:rPr>
                    <w:t></w:t>
                  </w:r>
                  <w:r w:rsidR="00BD193F">
                    <w:rPr>
                      <w:sz w:val="20"/>
                      <w:szCs w:val="20"/>
                    </w:rPr>
                    <w:tab/>
                    <w:t xml:space="preserve"> rischio di interferenza legato alla movimentazione di oggetti e carichi a mano o con mezzi</w:t>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di intralcio dovuto al deposito in prossimità dell’area di lavoro dell’utensileria per l’intervento</w:t>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legato alla produzione di fattori legati al servizio che si sta fornendo al committente</w:t>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legato alla temporanea interruzione delle forniture elettriche e / o idriche e/o di gas</w:t>
                  </w:r>
                </w:p>
                <w:p w:rsidR="00BD193F" w:rsidRDefault="00EC000A" w:rsidP="006A44BF">
                  <w:pPr>
                    <w:ind w:left="284" w:hanging="284"/>
                    <w:jc w:val="both"/>
                    <w:rPr>
                      <w:sz w:val="20"/>
                      <w:szCs w:val="20"/>
                    </w:rPr>
                  </w:pPr>
                  <w:r w:rsidRPr="00070E43">
                    <w:rPr>
                      <w:rFonts w:ascii="Wingdings 2" w:hAnsi="Wingdings 2" w:cs="Wingdings 2"/>
                      <w:color w:val="FF0000"/>
                      <w:sz w:val="20"/>
                      <w:szCs w:val="20"/>
                    </w:rPr>
                    <w:t></w:t>
                  </w:r>
                  <w:r w:rsidR="00BD193F">
                    <w:rPr>
                      <w:sz w:val="20"/>
                      <w:szCs w:val="20"/>
                    </w:rPr>
                    <w:tab/>
                    <w:t xml:space="preserve">rischio legato all’installazione </w:t>
                  </w:r>
                  <w:r>
                    <w:rPr>
                      <w:sz w:val="20"/>
                      <w:szCs w:val="20"/>
                    </w:rPr>
                    <w:t>di ponteggi su cavalletto o tra</w:t>
                  </w:r>
                  <w:r w:rsidR="00BD193F">
                    <w:rPr>
                      <w:sz w:val="20"/>
                      <w:szCs w:val="20"/>
                    </w:rPr>
                    <w:t>battelli</w:t>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di caduta dall’alto per utilizzo di scale o simili</w:t>
                  </w:r>
                </w:p>
                <w:p w:rsidR="00BD193F" w:rsidRDefault="00EC000A" w:rsidP="006A44BF">
                  <w:pPr>
                    <w:ind w:left="284" w:hanging="284"/>
                    <w:jc w:val="both"/>
                    <w:rPr>
                      <w:sz w:val="20"/>
                      <w:szCs w:val="20"/>
                    </w:rPr>
                  </w:pPr>
                  <w:r w:rsidRPr="00070E43">
                    <w:rPr>
                      <w:rFonts w:ascii="Wingdings 2" w:hAnsi="Wingdings 2" w:cs="Wingdings 2"/>
                      <w:color w:val="FF0000"/>
                      <w:sz w:val="20"/>
                      <w:szCs w:val="20"/>
                    </w:rPr>
                    <w:t></w:t>
                  </w:r>
                  <w:r w:rsidR="00BD193F">
                    <w:rPr>
                      <w:sz w:val="20"/>
                      <w:szCs w:val="20"/>
                    </w:rPr>
                    <w:tab/>
                    <w:t>rischio di caduta di oggetti e materiali dall’alto</w:t>
                  </w:r>
                </w:p>
                <w:p w:rsidR="00BD193F" w:rsidRDefault="00BD193F" w:rsidP="006A44BF">
                  <w:pPr>
                    <w:ind w:left="284" w:hanging="284"/>
                    <w:jc w:val="both"/>
                    <w:rPr>
                      <w:sz w:val="20"/>
                      <w:szCs w:val="20"/>
                    </w:rPr>
                  </w:pPr>
                  <w:r>
                    <w:rPr>
                      <w:rFonts w:ascii="Wingdings 2" w:hAnsi="Wingdings 2"/>
                      <w:sz w:val="20"/>
                      <w:szCs w:val="20"/>
                    </w:rPr>
                    <w:t></w:t>
                  </w:r>
                  <w:r>
                    <w:tab/>
                  </w:r>
                  <w:r>
                    <w:rPr>
                      <w:sz w:val="20"/>
                      <w:szCs w:val="20"/>
                    </w:rPr>
                    <w:t xml:space="preserve">Altro: </w:t>
                  </w:r>
                </w:p>
              </w:tc>
            </w:tr>
            <w:tr w:rsidR="00BD193F" w:rsidTr="006A44BF">
              <w:tc>
                <w:tcPr>
                  <w:tcW w:w="846" w:type="dxa"/>
                  <w:tcBorders>
                    <w:top w:val="single" w:sz="4" w:space="0" w:color="000000"/>
                    <w:left w:val="single" w:sz="4" w:space="0" w:color="000000"/>
                    <w:bottom w:val="single" w:sz="4" w:space="0" w:color="000000"/>
                  </w:tcBorders>
                  <w:shd w:val="clear" w:color="auto" w:fill="auto"/>
                </w:tcPr>
                <w:p w:rsidR="00BD193F" w:rsidRDefault="00BD193F" w:rsidP="006A44BF">
                  <w:pPr>
                    <w:pStyle w:val="Default"/>
                    <w:snapToGrid w:val="0"/>
                    <w:jc w:val="both"/>
                    <w:rPr>
                      <w:b/>
                      <w:color w:val="auto"/>
                      <w:sz w:val="26"/>
                      <w:szCs w:val="26"/>
                    </w:rPr>
                  </w:pPr>
                  <w:r>
                    <w:rPr>
                      <w:b/>
                      <w:color w:val="auto"/>
                      <w:sz w:val="26"/>
                      <w:szCs w:val="26"/>
                    </w:rPr>
                    <w:lastRenderedPageBreak/>
                    <w:t>Fase</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BD193F" w:rsidRDefault="00BD193F" w:rsidP="006A44BF">
                  <w:pPr>
                    <w:pStyle w:val="Default"/>
                    <w:snapToGrid w:val="0"/>
                    <w:jc w:val="both"/>
                    <w:rPr>
                      <w:b/>
                      <w:color w:val="auto"/>
                      <w:sz w:val="26"/>
                      <w:szCs w:val="26"/>
                    </w:rPr>
                  </w:pPr>
                  <w:r>
                    <w:rPr>
                      <w:b/>
                      <w:color w:val="auto"/>
                      <w:sz w:val="26"/>
                      <w:szCs w:val="26"/>
                    </w:rPr>
                    <w:t>Fattori di interferenza e di rischio specifico</w:t>
                  </w:r>
                </w:p>
              </w:tc>
            </w:tr>
            <w:tr w:rsidR="00BD193F" w:rsidTr="006A44BF">
              <w:trPr>
                <w:trHeight w:val="358"/>
              </w:trPr>
              <w:tc>
                <w:tcPr>
                  <w:tcW w:w="846" w:type="dxa"/>
                  <w:tcBorders>
                    <w:top w:val="single" w:sz="4" w:space="0" w:color="000000"/>
                    <w:left w:val="single" w:sz="4" w:space="0" w:color="000000"/>
                    <w:bottom w:val="single" w:sz="4" w:space="0" w:color="000000"/>
                  </w:tcBorders>
                  <w:shd w:val="clear" w:color="auto" w:fill="auto"/>
                  <w:vAlign w:val="center"/>
                </w:tcPr>
                <w:p w:rsidR="00BD193F" w:rsidRDefault="00BD193F" w:rsidP="006A44BF">
                  <w:pPr>
                    <w:pStyle w:val="Default"/>
                    <w:snapToGrid w:val="0"/>
                    <w:jc w:val="both"/>
                    <w:rPr>
                      <w:color w:val="auto"/>
                      <w:sz w:val="26"/>
                      <w:szCs w:val="26"/>
                    </w:rPr>
                  </w:pPr>
                  <w:r>
                    <w:rPr>
                      <w:color w:val="auto"/>
                      <w:sz w:val="26"/>
                      <w:szCs w:val="26"/>
                    </w:rPr>
                    <w:t>C</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93F" w:rsidRDefault="00EC000A" w:rsidP="006A44BF">
                  <w:pPr>
                    <w:snapToGrid w:val="0"/>
                    <w:ind w:left="284" w:hanging="284"/>
                    <w:jc w:val="both"/>
                    <w:rPr>
                      <w:sz w:val="20"/>
                      <w:szCs w:val="20"/>
                    </w:rPr>
                  </w:pPr>
                  <w:r w:rsidRPr="00070E43">
                    <w:rPr>
                      <w:rFonts w:ascii="Wingdings 2" w:hAnsi="Wingdings 2" w:cs="Wingdings 2"/>
                      <w:color w:val="FF0000"/>
                      <w:sz w:val="20"/>
                      <w:szCs w:val="20"/>
                    </w:rPr>
                    <w:t></w:t>
                  </w:r>
                  <w:r w:rsidR="00BD193F">
                    <w:rPr>
                      <w:sz w:val="20"/>
                      <w:szCs w:val="20"/>
                    </w:rPr>
                    <w:tab/>
                    <w:t>rischio di interferenza per l’esecuzione dei lavori durante l’orario di lavoro del personale committente</w:t>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di interferenza con altri appaltatori impegnati nello svolgimento di servizi / lavori</w:t>
                  </w:r>
                  <w:r>
                    <w:rPr>
                      <w:sz w:val="20"/>
                      <w:szCs w:val="20"/>
                    </w:rPr>
                    <w:tab/>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connesso all’utilizzo degli impianti della sede ove si svolge il servizio</w:t>
                  </w:r>
                  <w:r>
                    <w:rPr>
                      <w:sz w:val="20"/>
                      <w:szCs w:val="20"/>
                    </w:rPr>
                    <w:tab/>
                  </w:r>
                </w:p>
                <w:p w:rsidR="00BD193F" w:rsidRDefault="00BD193F" w:rsidP="006A44BF">
                  <w:pPr>
                    <w:ind w:left="284" w:hanging="284"/>
                    <w:jc w:val="both"/>
                    <w:rPr>
                      <w:sz w:val="20"/>
                      <w:szCs w:val="20"/>
                    </w:rPr>
                  </w:pPr>
                  <w:r>
                    <w:rPr>
                      <w:rFonts w:ascii="Wingdings 2" w:hAnsi="Wingdings 2"/>
                      <w:sz w:val="20"/>
                      <w:szCs w:val="20"/>
                    </w:rPr>
                    <w:t></w:t>
                  </w:r>
                  <w:r>
                    <w:rPr>
                      <w:rFonts w:ascii="Wingdings 2" w:hAnsi="Wingdings 2" w:cs="Wingdings 2"/>
                      <w:color w:val="FF0000"/>
                      <w:sz w:val="20"/>
                      <w:szCs w:val="20"/>
                    </w:rPr>
                    <w:tab/>
                  </w:r>
                  <w:r>
                    <w:rPr>
                      <w:sz w:val="20"/>
                      <w:szCs w:val="20"/>
                    </w:rPr>
                    <w:t>rischio connesso al collegamento di apparecchi elettrici alla rete elettrica dell’azienda committente</w:t>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di interferenza legato alla movimentazione di oggetti e carichi a mano o con mezzi</w:t>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di intralcio dovuto al deposito in prossimità dell’area di lavoro dell’utensileria per l’intervento</w:t>
                  </w:r>
                </w:p>
                <w:p w:rsidR="00BD193F" w:rsidRDefault="00EC000A" w:rsidP="006A44BF">
                  <w:pPr>
                    <w:ind w:left="284" w:hanging="284"/>
                    <w:jc w:val="both"/>
                    <w:rPr>
                      <w:sz w:val="20"/>
                      <w:szCs w:val="20"/>
                    </w:rPr>
                  </w:pPr>
                  <w:r w:rsidRPr="00070E43">
                    <w:rPr>
                      <w:rFonts w:ascii="Wingdings 2" w:hAnsi="Wingdings 2" w:cs="Wingdings 2"/>
                      <w:color w:val="FF0000"/>
                      <w:sz w:val="20"/>
                      <w:szCs w:val="20"/>
                    </w:rPr>
                    <w:t></w:t>
                  </w:r>
                  <w:r w:rsidR="00BD193F">
                    <w:rPr>
                      <w:sz w:val="20"/>
                      <w:szCs w:val="20"/>
                    </w:rPr>
                    <w:tab/>
                    <w:t>rischio legato alla produzione di fattori legati al servizio che si sta fornendo al committente (</w:t>
                  </w:r>
                  <w:r>
                    <w:rPr>
                      <w:sz w:val="20"/>
                      <w:szCs w:val="20"/>
                    </w:rPr>
                    <w:t>produzione esalazioni tossico-nocive)</w:t>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legato alla temporanea interruzione delle forniture elettriche e / o idriche e/o di gas</w:t>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legato all’installazione di ponteggi su cavalletto o trabattelli</w:t>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di caduta dall’alto per utilizzo di scale o simili</w:t>
                  </w:r>
                </w:p>
                <w:p w:rsidR="00BD193F" w:rsidRDefault="00BD193F" w:rsidP="006A44BF">
                  <w:pPr>
                    <w:ind w:left="284" w:hanging="284"/>
                    <w:jc w:val="both"/>
                    <w:rPr>
                      <w:sz w:val="20"/>
                      <w:szCs w:val="20"/>
                    </w:rPr>
                  </w:pPr>
                  <w:r>
                    <w:rPr>
                      <w:rFonts w:ascii="Wingdings 2" w:hAnsi="Wingdings 2"/>
                      <w:sz w:val="20"/>
                      <w:szCs w:val="20"/>
                    </w:rPr>
                    <w:t></w:t>
                  </w:r>
                  <w:r>
                    <w:rPr>
                      <w:sz w:val="20"/>
                      <w:szCs w:val="20"/>
                    </w:rPr>
                    <w:tab/>
                    <w:t>rischio di caduta di oggetti e materiali dall’alto</w:t>
                  </w:r>
                </w:p>
                <w:p w:rsidR="00BD193F" w:rsidRDefault="00BD193F" w:rsidP="006A44BF">
                  <w:pPr>
                    <w:ind w:left="284" w:hanging="284"/>
                    <w:jc w:val="both"/>
                    <w:rPr>
                      <w:sz w:val="20"/>
                      <w:szCs w:val="20"/>
                    </w:rPr>
                  </w:pPr>
                  <w:r>
                    <w:rPr>
                      <w:rFonts w:ascii="Wingdings 2" w:hAnsi="Wingdings 2"/>
                      <w:sz w:val="20"/>
                      <w:szCs w:val="20"/>
                    </w:rPr>
                    <w:t></w:t>
                  </w:r>
                  <w:r>
                    <w:tab/>
                  </w:r>
                  <w:r>
                    <w:rPr>
                      <w:sz w:val="20"/>
                      <w:szCs w:val="20"/>
                    </w:rPr>
                    <w:t>Altro:</w:t>
                  </w:r>
                </w:p>
              </w:tc>
            </w:tr>
          </w:tbl>
          <w:p w:rsidR="00BD193F" w:rsidRDefault="00BD193F" w:rsidP="006A44BF">
            <w:pPr>
              <w:pStyle w:val="Default"/>
              <w:jc w:val="both"/>
              <w:rPr>
                <w:color w:val="auto"/>
              </w:rPr>
            </w:pPr>
            <w:r>
              <w:rPr>
                <w:color w:val="auto"/>
              </w:rPr>
              <w:t xml:space="preserve">Analizzate le modalità di esecuzione dei lavori nelle varie fasi è indispensabile definire le </w:t>
            </w:r>
            <w:r>
              <w:rPr>
                <w:b/>
                <w:color w:val="auto"/>
              </w:rPr>
              <w:t>misure di prevenzione per la sicurezza</w:t>
            </w:r>
            <w:r>
              <w:rPr>
                <w:color w:val="auto"/>
              </w:rPr>
              <w:t xml:space="preserve"> e i relativi </w:t>
            </w:r>
            <w:r>
              <w:rPr>
                <w:b/>
                <w:color w:val="auto"/>
              </w:rPr>
              <w:t>costi</w:t>
            </w:r>
            <w:r>
              <w:rPr>
                <w:color w:val="auto"/>
              </w:rPr>
              <w:t xml:space="preserve"> che non saranno soggetti a ribasso d’asta.</w:t>
            </w:r>
          </w:p>
          <w:tbl>
            <w:tblPr>
              <w:tblW w:w="0" w:type="auto"/>
              <w:tblLook w:val="0000" w:firstRow="0" w:lastRow="0" w:firstColumn="0" w:lastColumn="0" w:noHBand="0" w:noVBand="0"/>
            </w:tblPr>
            <w:tblGrid>
              <w:gridCol w:w="722"/>
              <w:gridCol w:w="8794"/>
            </w:tblGrid>
            <w:tr w:rsidR="00BD193F" w:rsidTr="006A44BF">
              <w:tc>
                <w:tcPr>
                  <w:tcW w:w="709" w:type="dxa"/>
                  <w:tcBorders>
                    <w:top w:val="single" w:sz="4" w:space="0" w:color="000000"/>
                    <w:left w:val="single" w:sz="4" w:space="0" w:color="000000"/>
                    <w:bottom w:val="single" w:sz="4" w:space="0" w:color="000000"/>
                  </w:tcBorders>
                  <w:shd w:val="clear" w:color="auto" w:fill="auto"/>
                </w:tcPr>
                <w:p w:rsidR="00BD193F" w:rsidRDefault="00BD193F" w:rsidP="006A44BF">
                  <w:pPr>
                    <w:pStyle w:val="Default"/>
                    <w:snapToGrid w:val="0"/>
                    <w:jc w:val="both"/>
                    <w:rPr>
                      <w:b/>
                      <w:color w:val="auto"/>
                      <w:sz w:val="26"/>
                      <w:szCs w:val="26"/>
                    </w:rPr>
                  </w:pPr>
                  <w:r>
                    <w:rPr>
                      <w:b/>
                      <w:color w:val="auto"/>
                      <w:sz w:val="26"/>
                      <w:szCs w:val="26"/>
                    </w:rPr>
                    <w:t>Fase</w:t>
                  </w:r>
                </w:p>
              </w:tc>
              <w:tc>
                <w:tcPr>
                  <w:tcW w:w="8794" w:type="dxa"/>
                  <w:tcBorders>
                    <w:top w:val="single" w:sz="4" w:space="0" w:color="000000"/>
                    <w:left w:val="single" w:sz="4" w:space="0" w:color="000000"/>
                    <w:bottom w:val="single" w:sz="4" w:space="0" w:color="000000"/>
                    <w:right w:val="single" w:sz="4" w:space="0" w:color="000000"/>
                  </w:tcBorders>
                  <w:shd w:val="clear" w:color="auto" w:fill="auto"/>
                </w:tcPr>
                <w:p w:rsidR="00BD193F" w:rsidRDefault="00BD193F" w:rsidP="006A44BF">
                  <w:pPr>
                    <w:pStyle w:val="Default"/>
                    <w:snapToGrid w:val="0"/>
                    <w:jc w:val="both"/>
                    <w:rPr>
                      <w:b/>
                      <w:color w:val="auto"/>
                      <w:sz w:val="26"/>
                      <w:szCs w:val="26"/>
                    </w:rPr>
                  </w:pPr>
                  <w:r>
                    <w:rPr>
                      <w:b/>
                      <w:color w:val="auto"/>
                      <w:sz w:val="26"/>
                      <w:szCs w:val="26"/>
                    </w:rPr>
                    <w:t xml:space="preserve">Descrizione delle misure di prevenzione da adottare </w:t>
                  </w:r>
                </w:p>
              </w:tc>
            </w:tr>
            <w:tr w:rsidR="00BD193F" w:rsidTr="00993E21">
              <w:trPr>
                <w:trHeight w:val="3436"/>
              </w:trPr>
              <w:tc>
                <w:tcPr>
                  <w:tcW w:w="709" w:type="dxa"/>
                  <w:tcBorders>
                    <w:top w:val="single" w:sz="4" w:space="0" w:color="000000"/>
                    <w:left w:val="single" w:sz="4" w:space="0" w:color="000000"/>
                    <w:bottom w:val="single" w:sz="4" w:space="0" w:color="000000"/>
                  </w:tcBorders>
                  <w:shd w:val="clear" w:color="auto" w:fill="auto"/>
                  <w:vAlign w:val="center"/>
                </w:tcPr>
                <w:p w:rsidR="00BD193F" w:rsidRDefault="00BD193F" w:rsidP="006A44BF">
                  <w:pPr>
                    <w:pStyle w:val="Default"/>
                    <w:snapToGrid w:val="0"/>
                    <w:jc w:val="both"/>
                    <w:rPr>
                      <w:color w:val="auto"/>
                      <w:sz w:val="26"/>
                      <w:szCs w:val="26"/>
                    </w:rPr>
                  </w:pPr>
                  <w:r>
                    <w:rPr>
                      <w:color w:val="auto"/>
                      <w:sz w:val="26"/>
                      <w:szCs w:val="26"/>
                    </w:rPr>
                    <w:lastRenderedPageBreak/>
                    <w:t>A</w:t>
                  </w:r>
                </w:p>
              </w:tc>
              <w:tc>
                <w:tcPr>
                  <w:tcW w:w="8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93F" w:rsidRDefault="00BD193F" w:rsidP="00B6133F">
                  <w:pPr>
                    <w:snapToGrid w:val="0"/>
                    <w:spacing w:line="240" w:lineRule="auto"/>
                    <w:ind w:left="284" w:hanging="284"/>
                    <w:jc w:val="both"/>
                    <w:rPr>
                      <w:sz w:val="20"/>
                      <w:szCs w:val="20"/>
                    </w:rPr>
                  </w:pPr>
                  <w:r w:rsidRPr="00070E43">
                    <w:rPr>
                      <w:rFonts w:ascii="Wingdings 2" w:hAnsi="Wingdings 2" w:cs="Wingdings 2"/>
                      <w:color w:val="FF0000"/>
                      <w:sz w:val="20"/>
                      <w:szCs w:val="20"/>
                    </w:rPr>
                    <w:t></w:t>
                  </w:r>
                  <w:r>
                    <w:rPr>
                      <w:sz w:val="20"/>
                      <w:szCs w:val="20"/>
                    </w:rPr>
                    <w:tab/>
                    <w:t>Delimitazione aree di lavoro</w:t>
                  </w:r>
                </w:p>
                <w:p w:rsidR="00BD193F" w:rsidRDefault="00BD193F" w:rsidP="00B6133F">
                  <w:pPr>
                    <w:spacing w:line="240" w:lineRule="auto"/>
                    <w:ind w:left="284" w:hanging="284"/>
                    <w:jc w:val="both"/>
                    <w:rPr>
                      <w:sz w:val="20"/>
                      <w:szCs w:val="20"/>
                    </w:rPr>
                  </w:pPr>
                  <w:r>
                    <w:rPr>
                      <w:rFonts w:ascii="Wingdings 2" w:hAnsi="Wingdings 2"/>
                      <w:sz w:val="20"/>
                      <w:szCs w:val="20"/>
                    </w:rPr>
                    <w:t></w:t>
                  </w:r>
                  <w:r>
                    <w:rPr>
                      <w:sz w:val="20"/>
                      <w:szCs w:val="20"/>
                    </w:rPr>
                    <w:tab/>
                    <w:t xml:space="preserve">Disattivazione temporanea impianti tecnologici interessati dai lavori </w:t>
                  </w:r>
                </w:p>
                <w:p w:rsidR="00BD193F" w:rsidRDefault="00BD193F" w:rsidP="00B6133F">
                  <w:pPr>
                    <w:spacing w:line="240" w:lineRule="auto"/>
                    <w:ind w:left="284" w:hanging="284"/>
                    <w:jc w:val="both"/>
                    <w:rPr>
                      <w:sz w:val="20"/>
                      <w:szCs w:val="20"/>
                    </w:rPr>
                  </w:pPr>
                  <w:r>
                    <w:rPr>
                      <w:rFonts w:ascii="Wingdings 2" w:hAnsi="Wingdings 2"/>
                      <w:sz w:val="20"/>
                      <w:szCs w:val="20"/>
                    </w:rPr>
                    <w:t></w:t>
                  </w:r>
                  <w:r>
                    <w:rPr>
                      <w:sz w:val="20"/>
                      <w:szCs w:val="20"/>
                    </w:rPr>
                    <w:tab/>
                    <w:t>Allontanamento materiali e attrezzature dal luogo dei lavori</w:t>
                  </w:r>
                </w:p>
                <w:p w:rsidR="00BD193F" w:rsidRDefault="008D444A" w:rsidP="00B6133F">
                  <w:pPr>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t>Ridefinizione percorsi di esodo e uscite di sicurezza, qualora modificati per esigenze di lavoro</w:t>
                  </w:r>
                </w:p>
                <w:p w:rsidR="00BD193F" w:rsidRDefault="00BD193F" w:rsidP="00B6133F">
                  <w:pPr>
                    <w:spacing w:line="240" w:lineRule="auto"/>
                    <w:ind w:left="284" w:hanging="284"/>
                    <w:jc w:val="both"/>
                    <w:rPr>
                      <w:sz w:val="20"/>
                      <w:szCs w:val="20"/>
                    </w:rPr>
                  </w:pPr>
                  <w:r w:rsidRPr="00070E43">
                    <w:rPr>
                      <w:rFonts w:ascii="Wingdings 2" w:hAnsi="Wingdings 2" w:cs="Wingdings 2"/>
                      <w:color w:val="FF0000"/>
                      <w:sz w:val="20"/>
                      <w:szCs w:val="20"/>
                    </w:rPr>
                    <w:t></w:t>
                  </w:r>
                  <w:r>
                    <w:rPr>
                      <w:sz w:val="20"/>
                      <w:szCs w:val="20"/>
                    </w:rPr>
                    <w:tab/>
                    <w:t>Posa apposita cartellonistica provvisoria</w:t>
                  </w:r>
                </w:p>
                <w:p w:rsidR="00BD193F" w:rsidRDefault="00BD193F" w:rsidP="00B6133F">
                  <w:pPr>
                    <w:spacing w:line="240" w:lineRule="auto"/>
                    <w:ind w:left="284" w:hanging="284"/>
                    <w:jc w:val="both"/>
                    <w:rPr>
                      <w:sz w:val="20"/>
                      <w:szCs w:val="20"/>
                    </w:rPr>
                  </w:pPr>
                  <w:r>
                    <w:rPr>
                      <w:rFonts w:ascii="Wingdings 2" w:hAnsi="Wingdings 2"/>
                      <w:sz w:val="20"/>
                      <w:szCs w:val="20"/>
                    </w:rPr>
                    <w:t></w:t>
                  </w:r>
                  <w:r>
                    <w:rPr>
                      <w:sz w:val="20"/>
                      <w:szCs w:val="20"/>
                    </w:rPr>
                    <w:tab/>
                    <w:t>Assistenza</w:t>
                  </w:r>
                  <w:r w:rsidR="005C17DC">
                    <w:rPr>
                      <w:sz w:val="20"/>
                      <w:szCs w:val="20"/>
                    </w:rPr>
                    <w:t xml:space="preserve"> continua durante l'esecuzione </w:t>
                  </w:r>
                  <w:r>
                    <w:rPr>
                      <w:sz w:val="20"/>
                      <w:szCs w:val="20"/>
                    </w:rPr>
                    <w:t>del servizio</w:t>
                  </w:r>
                </w:p>
                <w:p w:rsidR="00BD193F" w:rsidRDefault="008E2301" w:rsidP="00B6133F">
                  <w:pPr>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t>Utilizzo di specifici DPI (es. occhiali, guanti)</w:t>
                  </w:r>
                </w:p>
                <w:p w:rsidR="00BD193F" w:rsidRDefault="00BD193F" w:rsidP="00B6133F">
                  <w:pPr>
                    <w:spacing w:line="240" w:lineRule="auto"/>
                    <w:ind w:left="284" w:hanging="284"/>
                    <w:jc w:val="both"/>
                    <w:rPr>
                      <w:sz w:val="20"/>
                      <w:szCs w:val="20"/>
                    </w:rPr>
                  </w:pPr>
                  <w:r>
                    <w:rPr>
                      <w:rFonts w:ascii="Wingdings 2" w:hAnsi="Wingdings 2"/>
                      <w:sz w:val="20"/>
                      <w:szCs w:val="20"/>
                    </w:rPr>
                    <w:t></w:t>
                  </w:r>
                  <w:r>
                    <w:rPr>
                      <w:sz w:val="20"/>
                      <w:szCs w:val="20"/>
                    </w:rPr>
                    <w:tab/>
                    <w:t>Utilizzo di dispositivi di controllo (es. tester di controllo)</w:t>
                  </w:r>
                </w:p>
                <w:p w:rsidR="00BD193F" w:rsidRDefault="00BD193F" w:rsidP="00B6133F">
                  <w:pPr>
                    <w:spacing w:line="240" w:lineRule="auto"/>
                    <w:ind w:left="284" w:hanging="284"/>
                    <w:jc w:val="both"/>
                    <w:rPr>
                      <w:sz w:val="20"/>
                      <w:szCs w:val="20"/>
                    </w:rPr>
                  </w:pPr>
                  <w:r>
                    <w:rPr>
                      <w:rFonts w:ascii="Wingdings 2" w:hAnsi="Wingdings 2"/>
                      <w:sz w:val="20"/>
                      <w:szCs w:val="20"/>
                    </w:rPr>
                    <w:t></w:t>
                  </w:r>
                  <w:r>
                    <w:rPr>
                      <w:sz w:val="20"/>
                      <w:szCs w:val="20"/>
                    </w:rPr>
                    <w:tab/>
                    <w:t>Altro:</w:t>
                  </w:r>
                </w:p>
              </w:tc>
            </w:tr>
            <w:tr w:rsidR="00BD193F" w:rsidTr="00B6133F">
              <w:trPr>
                <w:trHeight w:val="3009"/>
              </w:trPr>
              <w:tc>
                <w:tcPr>
                  <w:tcW w:w="709" w:type="dxa"/>
                  <w:tcBorders>
                    <w:top w:val="single" w:sz="4" w:space="0" w:color="000000"/>
                    <w:left w:val="single" w:sz="4" w:space="0" w:color="000000"/>
                    <w:bottom w:val="single" w:sz="4" w:space="0" w:color="000000"/>
                  </w:tcBorders>
                  <w:shd w:val="clear" w:color="auto" w:fill="auto"/>
                  <w:vAlign w:val="center"/>
                </w:tcPr>
                <w:p w:rsidR="00BD193F" w:rsidRDefault="00BD193F" w:rsidP="00C52F5B">
                  <w:pPr>
                    <w:pStyle w:val="Default"/>
                    <w:snapToGrid w:val="0"/>
                    <w:jc w:val="both"/>
                    <w:rPr>
                      <w:color w:val="auto"/>
                      <w:sz w:val="26"/>
                      <w:szCs w:val="26"/>
                    </w:rPr>
                  </w:pPr>
                  <w:r>
                    <w:rPr>
                      <w:color w:val="auto"/>
                      <w:sz w:val="26"/>
                      <w:szCs w:val="26"/>
                    </w:rPr>
                    <w:t>B</w:t>
                  </w:r>
                </w:p>
              </w:tc>
              <w:tc>
                <w:tcPr>
                  <w:tcW w:w="8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93F" w:rsidRDefault="00EC000A" w:rsidP="00B6133F">
                  <w:pPr>
                    <w:snapToGrid w:val="0"/>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t>delimitazione aree di lavoro</w:t>
                  </w:r>
                </w:p>
                <w:p w:rsidR="00BD193F" w:rsidRDefault="00BD193F" w:rsidP="00B6133F">
                  <w:pPr>
                    <w:spacing w:line="240" w:lineRule="auto"/>
                    <w:ind w:left="284" w:hanging="284"/>
                    <w:jc w:val="both"/>
                    <w:rPr>
                      <w:sz w:val="20"/>
                      <w:szCs w:val="20"/>
                    </w:rPr>
                  </w:pPr>
                  <w:r>
                    <w:rPr>
                      <w:rFonts w:ascii="Wingdings 2" w:hAnsi="Wingdings 2"/>
                      <w:sz w:val="20"/>
                      <w:szCs w:val="20"/>
                    </w:rPr>
                    <w:t></w:t>
                  </w:r>
                  <w:r>
                    <w:rPr>
                      <w:sz w:val="20"/>
                      <w:szCs w:val="20"/>
                    </w:rPr>
                    <w:tab/>
                    <w:t xml:space="preserve">disattivazione temporanea impianti tecnologici </w:t>
                  </w:r>
                </w:p>
                <w:p w:rsidR="00BD193F" w:rsidRDefault="00BD193F" w:rsidP="00B6133F">
                  <w:pPr>
                    <w:spacing w:line="240" w:lineRule="auto"/>
                    <w:ind w:left="284" w:hanging="284"/>
                    <w:jc w:val="both"/>
                    <w:rPr>
                      <w:sz w:val="20"/>
                      <w:szCs w:val="20"/>
                    </w:rPr>
                  </w:pPr>
                  <w:r>
                    <w:rPr>
                      <w:rFonts w:ascii="Wingdings 2" w:hAnsi="Wingdings 2"/>
                      <w:sz w:val="20"/>
                      <w:szCs w:val="20"/>
                    </w:rPr>
                    <w:t></w:t>
                  </w:r>
                  <w:r>
                    <w:rPr>
                      <w:sz w:val="20"/>
                      <w:szCs w:val="20"/>
                    </w:rPr>
                    <w:tab/>
                    <w:t>Allontanamento materiali e attrezzature dal luogo dei lavori</w:t>
                  </w:r>
                </w:p>
                <w:p w:rsidR="00BD193F" w:rsidRDefault="008D444A" w:rsidP="00B6133F">
                  <w:pPr>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t>Ridefinizione percorsi di esodo e uscite di sicurezza, qualora modificati per esigenze di lavoro</w:t>
                  </w:r>
                </w:p>
                <w:p w:rsidR="00BD193F" w:rsidRDefault="008D444A" w:rsidP="00B6133F">
                  <w:pPr>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t>Posa apposita cartellonistica provvisoria</w:t>
                  </w:r>
                </w:p>
                <w:p w:rsidR="00BD193F" w:rsidRDefault="00BD193F" w:rsidP="00B6133F">
                  <w:pPr>
                    <w:spacing w:line="240" w:lineRule="auto"/>
                    <w:ind w:left="284" w:hanging="284"/>
                    <w:jc w:val="both"/>
                    <w:rPr>
                      <w:sz w:val="20"/>
                      <w:szCs w:val="20"/>
                    </w:rPr>
                  </w:pPr>
                  <w:r>
                    <w:rPr>
                      <w:rFonts w:ascii="Wingdings 2" w:hAnsi="Wingdings 2"/>
                      <w:sz w:val="20"/>
                      <w:szCs w:val="20"/>
                    </w:rPr>
                    <w:t></w:t>
                  </w:r>
                  <w:r>
                    <w:rPr>
                      <w:sz w:val="20"/>
                      <w:szCs w:val="20"/>
                    </w:rPr>
                    <w:tab/>
                    <w:t xml:space="preserve">Assistenza continua durante </w:t>
                  </w:r>
                  <w:proofErr w:type="gramStart"/>
                  <w:r>
                    <w:rPr>
                      <w:sz w:val="20"/>
                      <w:szCs w:val="20"/>
                    </w:rPr>
                    <w:t>l'esecuzione  del</w:t>
                  </w:r>
                  <w:proofErr w:type="gramEnd"/>
                  <w:r>
                    <w:rPr>
                      <w:sz w:val="20"/>
                      <w:szCs w:val="20"/>
                    </w:rPr>
                    <w:t xml:space="preserve"> servizio</w:t>
                  </w:r>
                </w:p>
                <w:p w:rsidR="00BD193F" w:rsidRDefault="008D444A" w:rsidP="00B6133F">
                  <w:pPr>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t xml:space="preserve">Utilizzo di specifici DPI (es. guanti </w:t>
                  </w:r>
                  <w:proofErr w:type="spellStart"/>
                  <w:r w:rsidR="00BD193F">
                    <w:rPr>
                      <w:sz w:val="20"/>
                      <w:szCs w:val="20"/>
                    </w:rPr>
                    <w:t>ecc</w:t>
                  </w:r>
                  <w:proofErr w:type="spellEnd"/>
                  <w:r w:rsidR="00BD193F">
                    <w:rPr>
                      <w:sz w:val="20"/>
                      <w:szCs w:val="20"/>
                    </w:rPr>
                    <w:t>)</w:t>
                  </w:r>
                </w:p>
                <w:p w:rsidR="00BD193F" w:rsidRDefault="00BD193F" w:rsidP="00B6133F">
                  <w:pPr>
                    <w:spacing w:line="240" w:lineRule="auto"/>
                    <w:ind w:left="284" w:hanging="284"/>
                    <w:jc w:val="both"/>
                    <w:rPr>
                      <w:sz w:val="20"/>
                      <w:szCs w:val="20"/>
                    </w:rPr>
                  </w:pPr>
                  <w:r>
                    <w:rPr>
                      <w:rFonts w:ascii="Wingdings 2" w:hAnsi="Wingdings 2"/>
                      <w:sz w:val="20"/>
                      <w:szCs w:val="20"/>
                    </w:rPr>
                    <w:t></w:t>
                  </w:r>
                  <w:r>
                    <w:rPr>
                      <w:sz w:val="20"/>
                      <w:szCs w:val="20"/>
                    </w:rPr>
                    <w:tab/>
                    <w:t>Altro:</w:t>
                  </w:r>
                </w:p>
              </w:tc>
            </w:tr>
            <w:tr w:rsidR="00BD193F" w:rsidTr="006A44BF">
              <w:trPr>
                <w:trHeight w:val="411"/>
              </w:trPr>
              <w:tc>
                <w:tcPr>
                  <w:tcW w:w="709" w:type="dxa"/>
                  <w:tcBorders>
                    <w:top w:val="single" w:sz="4" w:space="0" w:color="000000"/>
                    <w:left w:val="single" w:sz="4" w:space="0" w:color="000000"/>
                    <w:bottom w:val="single" w:sz="4" w:space="0" w:color="000000"/>
                  </w:tcBorders>
                  <w:shd w:val="clear" w:color="auto" w:fill="auto"/>
                  <w:vAlign w:val="center"/>
                </w:tcPr>
                <w:p w:rsidR="00BD193F" w:rsidRDefault="00BD193F" w:rsidP="00C52F5B">
                  <w:pPr>
                    <w:pStyle w:val="Default"/>
                    <w:snapToGrid w:val="0"/>
                    <w:jc w:val="both"/>
                    <w:rPr>
                      <w:color w:val="auto"/>
                      <w:sz w:val="26"/>
                      <w:szCs w:val="26"/>
                    </w:rPr>
                  </w:pPr>
                  <w:r>
                    <w:rPr>
                      <w:color w:val="auto"/>
                      <w:sz w:val="26"/>
                      <w:szCs w:val="26"/>
                    </w:rPr>
                    <w:t>C</w:t>
                  </w:r>
                </w:p>
              </w:tc>
              <w:tc>
                <w:tcPr>
                  <w:tcW w:w="8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93F" w:rsidRDefault="008D444A" w:rsidP="00B6133F">
                  <w:pPr>
                    <w:snapToGrid w:val="0"/>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t>delimitazione aree di lavoro</w:t>
                  </w:r>
                </w:p>
                <w:p w:rsidR="00BD193F" w:rsidRDefault="00BD193F" w:rsidP="00B6133F">
                  <w:pPr>
                    <w:spacing w:line="240" w:lineRule="auto"/>
                    <w:ind w:left="284" w:hanging="284"/>
                    <w:jc w:val="both"/>
                    <w:rPr>
                      <w:sz w:val="20"/>
                      <w:szCs w:val="20"/>
                    </w:rPr>
                  </w:pPr>
                  <w:r>
                    <w:rPr>
                      <w:rFonts w:ascii="Wingdings 2" w:hAnsi="Wingdings 2"/>
                      <w:sz w:val="20"/>
                      <w:szCs w:val="20"/>
                    </w:rPr>
                    <w:t></w:t>
                  </w:r>
                  <w:r>
                    <w:rPr>
                      <w:sz w:val="20"/>
                      <w:szCs w:val="20"/>
                    </w:rPr>
                    <w:tab/>
                    <w:t>Allontanamento materiali e attrezzature dal luogo dei lavori</w:t>
                  </w:r>
                </w:p>
                <w:p w:rsidR="00BD193F" w:rsidRDefault="008D444A" w:rsidP="00B6133F">
                  <w:pPr>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t>Ridefinizione percorsi di esodo e uscite di sicurezza, qualora modificati per esigenze di lavoro</w:t>
                  </w:r>
                </w:p>
                <w:p w:rsidR="00BD193F" w:rsidRDefault="008D444A" w:rsidP="00B6133F">
                  <w:pPr>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t>Posa apposita cartellonistica provvisoria</w:t>
                  </w:r>
                </w:p>
                <w:p w:rsidR="00BD193F" w:rsidRDefault="00BD193F" w:rsidP="00B6133F">
                  <w:pPr>
                    <w:spacing w:line="240" w:lineRule="auto"/>
                    <w:ind w:left="284" w:hanging="284"/>
                    <w:jc w:val="both"/>
                    <w:rPr>
                      <w:sz w:val="20"/>
                      <w:szCs w:val="20"/>
                    </w:rPr>
                  </w:pPr>
                  <w:r>
                    <w:rPr>
                      <w:rFonts w:ascii="Wingdings 2" w:hAnsi="Wingdings 2"/>
                      <w:sz w:val="20"/>
                      <w:szCs w:val="20"/>
                    </w:rPr>
                    <w:t></w:t>
                  </w:r>
                  <w:r>
                    <w:rPr>
                      <w:sz w:val="20"/>
                      <w:szCs w:val="20"/>
                    </w:rPr>
                    <w:tab/>
                    <w:t xml:space="preserve">Assistenza continua durante </w:t>
                  </w:r>
                  <w:proofErr w:type="gramStart"/>
                  <w:r>
                    <w:rPr>
                      <w:sz w:val="20"/>
                      <w:szCs w:val="20"/>
                    </w:rPr>
                    <w:t>l'esecuzione  del</w:t>
                  </w:r>
                  <w:proofErr w:type="gramEnd"/>
                  <w:r>
                    <w:rPr>
                      <w:sz w:val="20"/>
                      <w:szCs w:val="20"/>
                    </w:rPr>
                    <w:t xml:space="preserve"> servizio</w:t>
                  </w:r>
                </w:p>
                <w:p w:rsidR="00BD193F" w:rsidRDefault="008D444A" w:rsidP="00B6133F">
                  <w:pPr>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t xml:space="preserve">Utilizzo di specifici DPI (es, </w:t>
                  </w:r>
                  <w:r>
                    <w:rPr>
                      <w:sz w:val="20"/>
                      <w:szCs w:val="20"/>
                    </w:rPr>
                    <w:t>guanti mascherina con filtro</w:t>
                  </w:r>
                  <w:r w:rsidR="00BD193F">
                    <w:rPr>
                      <w:sz w:val="20"/>
                      <w:szCs w:val="20"/>
                    </w:rPr>
                    <w:t xml:space="preserve"> </w:t>
                  </w:r>
                  <w:proofErr w:type="spellStart"/>
                  <w:r w:rsidR="00BD193F">
                    <w:rPr>
                      <w:sz w:val="20"/>
                      <w:szCs w:val="20"/>
                    </w:rPr>
                    <w:t>ecc</w:t>
                  </w:r>
                  <w:proofErr w:type="spellEnd"/>
                  <w:r w:rsidR="00BD193F">
                    <w:rPr>
                      <w:sz w:val="20"/>
                      <w:szCs w:val="20"/>
                    </w:rPr>
                    <w:t>)</w:t>
                  </w:r>
                </w:p>
                <w:p w:rsidR="00BD193F" w:rsidRDefault="008D444A" w:rsidP="00B6133F">
                  <w:pPr>
                    <w:spacing w:line="240" w:lineRule="auto"/>
                    <w:ind w:left="284" w:hanging="284"/>
                    <w:jc w:val="both"/>
                    <w:rPr>
                      <w:sz w:val="20"/>
                      <w:szCs w:val="20"/>
                    </w:rPr>
                  </w:pPr>
                  <w:r w:rsidRPr="00070E43">
                    <w:rPr>
                      <w:rFonts w:ascii="Wingdings 2" w:hAnsi="Wingdings 2" w:cs="Wingdings 2"/>
                      <w:color w:val="FF0000"/>
                      <w:sz w:val="20"/>
                      <w:szCs w:val="20"/>
                    </w:rPr>
                    <w:t></w:t>
                  </w:r>
                  <w:r w:rsidR="00BD193F">
                    <w:rPr>
                      <w:sz w:val="20"/>
                      <w:szCs w:val="20"/>
                    </w:rPr>
                    <w:tab/>
                  </w:r>
                  <w:proofErr w:type="spellStart"/>
                  <w:proofErr w:type="gramStart"/>
                  <w:r w:rsidR="00BD193F">
                    <w:rPr>
                      <w:sz w:val="20"/>
                      <w:szCs w:val="20"/>
                    </w:rPr>
                    <w:t>Altro:</w:t>
                  </w:r>
                  <w:r w:rsidRPr="008D444A">
                    <w:rPr>
                      <w:b/>
                      <w:sz w:val="20"/>
                      <w:szCs w:val="20"/>
                    </w:rPr>
                    <w:t>eventuali</w:t>
                  </w:r>
                  <w:proofErr w:type="spellEnd"/>
                  <w:proofErr w:type="gramEnd"/>
                  <w:r w:rsidRPr="008D444A">
                    <w:rPr>
                      <w:b/>
                      <w:sz w:val="20"/>
                      <w:szCs w:val="20"/>
                    </w:rPr>
                    <w:t xml:space="preserve"> comunicazioni in ordine a tempi e tipologia di trattamento fitosanitario</w:t>
                  </w:r>
                </w:p>
              </w:tc>
            </w:tr>
          </w:tbl>
          <w:p w:rsidR="00BD193F" w:rsidRDefault="00BD193F" w:rsidP="006A44BF">
            <w:pPr>
              <w:jc w:val="both"/>
            </w:pPr>
          </w:p>
        </w:tc>
      </w:tr>
    </w:tbl>
    <w:p w:rsidR="00BD193F" w:rsidRDefault="00BD193F" w:rsidP="006A44BF">
      <w:pPr>
        <w:pStyle w:val="NormaleWeb"/>
        <w:spacing w:before="0" w:after="0" w:line="360" w:lineRule="auto"/>
        <w:jc w:val="both"/>
        <w:rPr>
          <w:rFonts w:ascii="Arial" w:hAnsi="Arial" w:cs="Arial"/>
          <w:b/>
          <w:sz w:val="20"/>
          <w:szCs w:val="20"/>
        </w:rPr>
      </w:pPr>
    </w:p>
    <w:p w:rsidR="008D444A" w:rsidRDefault="008D444A" w:rsidP="006A44BF">
      <w:pPr>
        <w:pStyle w:val="NormaleWeb"/>
        <w:spacing w:before="0" w:after="0" w:line="360" w:lineRule="auto"/>
        <w:jc w:val="both"/>
        <w:rPr>
          <w:rFonts w:ascii="Arial" w:hAnsi="Arial" w:cs="Arial"/>
          <w:b/>
          <w:sz w:val="20"/>
          <w:szCs w:val="20"/>
        </w:rPr>
      </w:pPr>
    </w:p>
    <w:p w:rsidR="00360F7A" w:rsidRDefault="00360F7A" w:rsidP="006A44BF">
      <w:pPr>
        <w:pStyle w:val="NormaleWeb"/>
        <w:spacing w:before="0" w:after="0" w:line="360" w:lineRule="auto"/>
        <w:jc w:val="both"/>
        <w:rPr>
          <w:rFonts w:ascii="Arial" w:hAnsi="Arial" w:cs="Arial"/>
          <w:b/>
          <w:sz w:val="20"/>
          <w:szCs w:val="20"/>
        </w:rPr>
      </w:pPr>
    </w:p>
    <w:p w:rsidR="00360F7A" w:rsidRDefault="00360F7A" w:rsidP="006A44BF">
      <w:pPr>
        <w:pStyle w:val="NormaleWeb"/>
        <w:spacing w:before="0" w:after="0" w:line="360" w:lineRule="auto"/>
        <w:jc w:val="both"/>
        <w:rPr>
          <w:rFonts w:ascii="Arial" w:hAnsi="Arial" w:cs="Arial"/>
          <w:b/>
          <w:sz w:val="20"/>
          <w:szCs w:val="20"/>
        </w:rPr>
      </w:pPr>
    </w:p>
    <w:p w:rsidR="00360F7A" w:rsidRDefault="00360F7A" w:rsidP="006A44BF">
      <w:pPr>
        <w:pStyle w:val="NormaleWeb"/>
        <w:spacing w:before="0" w:after="0" w:line="360" w:lineRule="auto"/>
        <w:jc w:val="both"/>
        <w:rPr>
          <w:rFonts w:ascii="Arial" w:hAnsi="Arial" w:cs="Arial"/>
          <w:b/>
          <w:sz w:val="20"/>
          <w:szCs w:val="20"/>
        </w:rPr>
      </w:pPr>
    </w:p>
    <w:p w:rsidR="00475C95" w:rsidRDefault="00475C95" w:rsidP="006A44BF">
      <w:pPr>
        <w:pStyle w:val="NormaleWeb"/>
        <w:spacing w:before="0" w:after="0" w:line="360" w:lineRule="auto"/>
        <w:jc w:val="both"/>
        <w:rPr>
          <w:rFonts w:ascii="Arial" w:hAnsi="Arial" w:cs="Arial"/>
          <w:b/>
          <w:sz w:val="20"/>
          <w:szCs w:val="20"/>
        </w:rPr>
      </w:pPr>
    </w:p>
    <w:p w:rsidR="00BD193F" w:rsidRDefault="00BD193F" w:rsidP="006A44BF">
      <w:pPr>
        <w:pStyle w:val="Titolo3"/>
        <w:numPr>
          <w:ilvl w:val="0"/>
          <w:numId w:val="0"/>
        </w:numPr>
        <w:spacing w:line="240" w:lineRule="auto"/>
        <w:jc w:val="both"/>
        <w:rPr>
          <w:sz w:val="22"/>
          <w:szCs w:val="22"/>
        </w:rPr>
      </w:pPr>
      <w:bookmarkStart w:id="32" w:name="_Toc523932777"/>
      <w:bookmarkStart w:id="33" w:name="_Toc526243335"/>
      <w:bookmarkStart w:id="34" w:name="_Toc526953434"/>
      <w:r w:rsidRPr="00993E21">
        <w:rPr>
          <w:sz w:val="22"/>
          <w:szCs w:val="22"/>
        </w:rPr>
        <w:lastRenderedPageBreak/>
        <w:t xml:space="preserve">RISCHI SPECIFICI DI INTERFERENZA RISPETTO AL PERSONALE ENTE </w:t>
      </w:r>
      <w:r w:rsidR="00C52F5B" w:rsidRPr="00993E21">
        <w:rPr>
          <w:sz w:val="22"/>
          <w:szCs w:val="22"/>
        </w:rPr>
        <w:t>CO</w:t>
      </w:r>
      <w:r w:rsidR="00452CDC" w:rsidRPr="00993E21">
        <w:rPr>
          <w:sz w:val="22"/>
          <w:szCs w:val="22"/>
        </w:rPr>
        <w:t>MMITTENTE</w:t>
      </w:r>
      <w:r w:rsidRPr="00993E21">
        <w:rPr>
          <w:sz w:val="22"/>
          <w:szCs w:val="22"/>
        </w:rPr>
        <w:t>/</w:t>
      </w:r>
      <w:r w:rsidR="00452CDC" w:rsidRPr="00993E21">
        <w:rPr>
          <w:sz w:val="22"/>
          <w:szCs w:val="22"/>
        </w:rPr>
        <w:t>DITTA APPALTATRICE</w:t>
      </w:r>
      <w:r w:rsidRPr="00993E21">
        <w:rPr>
          <w:sz w:val="22"/>
          <w:szCs w:val="22"/>
        </w:rPr>
        <w:t>/VISITATORI NELLE AREE INTERESSATE DALL’ATTIVITA’</w:t>
      </w:r>
      <w:bookmarkEnd w:id="32"/>
      <w:bookmarkEnd w:id="33"/>
      <w:bookmarkEnd w:id="34"/>
    </w:p>
    <w:p w:rsidR="00475C95" w:rsidRDefault="00475C95" w:rsidP="00475C95">
      <w:pPr>
        <w:rPr>
          <w:lang w:eastAsia="ar-SA"/>
        </w:rPr>
      </w:pPr>
    </w:p>
    <w:tbl>
      <w:tblPr>
        <w:tblW w:w="10031" w:type="dxa"/>
        <w:tblLayout w:type="fixed"/>
        <w:tblLook w:val="0000" w:firstRow="0" w:lastRow="0" w:firstColumn="0" w:lastColumn="0" w:noHBand="0" w:noVBand="0"/>
      </w:tblPr>
      <w:tblGrid>
        <w:gridCol w:w="1526"/>
        <w:gridCol w:w="1843"/>
        <w:gridCol w:w="3543"/>
        <w:gridCol w:w="3119"/>
      </w:tblGrid>
      <w:tr w:rsidR="00475C95" w:rsidRPr="00393275" w:rsidTr="000F2FB5">
        <w:tc>
          <w:tcPr>
            <w:tcW w:w="1526" w:type="dxa"/>
            <w:tcBorders>
              <w:top w:val="single" w:sz="4" w:space="0" w:color="000000"/>
              <w:left w:val="single" w:sz="4" w:space="0" w:color="000000"/>
              <w:bottom w:val="single" w:sz="4" w:space="0" w:color="000000"/>
            </w:tcBorders>
            <w:shd w:val="clear" w:color="auto" w:fill="auto"/>
          </w:tcPr>
          <w:p w:rsidR="00475C95" w:rsidRPr="00393275" w:rsidRDefault="00475C95" w:rsidP="00273BDB">
            <w:pPr>
              <w:pStyle w:val="NormaleWeb"/>
              <w:snapToGrid w:val="0"/>
              <w:spacing w:before="0" w:after="0"/>
              <w:rPr>
                <w:rFonts w:ascii="Arial" w:hAnsi="Arial" w:cs="Arial"/>
                <w:b/>
                <w:sz w:val="22"/>
                <w:szCs w:val="22"/>
              </w:rPr>
            </w:pPr>
            <w:r w:rsidRPr="00393275">
              <w:rPr>
                <w:rFonts w:ascii="Arial" w:hAnsi="Arial" w:cs="Arial"/>
                <w:b/>
                <w:sz w:val="22"/>
                <w:szCs w:val="22"/>
              </w:rPr>
              <w:t xml:space="preserve">Aree di riferimento/attività </w:t>
            </w:r>
          </w:p>
        </w:tc>
        <w:tc>
          <w:tcPr>
            <w:tcW w:w="1843" w:type="dxa"/>
            <w:tcBorders>
              <w:top w:val="single" w:sz="4" w:space="0" w:color="000000"/>
              <w:left w:val="single" w:sz="4" w:space="0" w:color="000000"/>
              <w:bottom w:val="single" w:sz="4" w:space="0" w:color="000000"/>
            </w:tcBorders>
            <w:shd w:val="clear" w:color="auto" w:fill="auto"/>
          </w:tcPr>
          <w:p w:rsidR="00475C95" w:rsidRPr="00393275" w:rsidRDefault="00475C95" w:rsidP="00273BDB">
            <w:pPr>
              <w:pStyle w:val="NormaleWeb"/>
              <w:snapToGrid w:val="0"/>
              <w:spacing w:before="0" w:after="0"/>
              <w:rPr>
                <w:rFonts w:ascii="Arial" w:hAnsi="Arial" w:cs="Arial"/>
                <w:b/>
                <w:sz w:val="22"/>
                <w:szCs w:val="22"/>
              </w:rPr>
            </w:pPr>
            <w:r w:rsidRPr="00393275">
              <w:rPr>
                <w:rFonts w:ascii="Arial" w:hAnsi="Arial" w:cs="Arial"/>
                <w:b/>
                <w:sz w:val="22"/>
                <w:szCs w:val="22"/>
              </w:rPr>
              <w:t>Possibili cause di interferenza</w:t>
            </w:r>
          </w:p>
        </w:tc>
        <w:tc>
          <w:tcPr>
            <w:tcW w:w="3543" w:type="dxa"/>
            <w:tcBorders>
              <w:top w:val="single" w:sz="4" w:space="0" w:color="000000"/>
              <w:left w:val="single" w:sz="4" w:space="0" w:color="000000"/>
              <w:bottom w:val="single" w:sz="4" w:space="0" w:color="000000"/>
            </w:tcBorders>
            <w:shd w:val="clear" w:color="auto" w:fill="auto"/>
          </w:tcPr>
          <w:p w:rsidR="00475C95" w:rsidRPr="00393275" w:rsidRDefault="00475C95" w:rsidP="00273BDB">
            <w:pPr>
              <w:pStyle w:val="NormaleWeb"/>
              <w:snapToGrid w:val="0"/>
              <w:spacing w:before="0" w:after="0"/>
              <w:rPr>
                <w:rFonts w:ascii="Arial" w:hAnsi="Arial" w:cs="Arial"/>
                <w:b/>
                <w:sz w:val="22"/>
                <w:szCs w:val="22"/>
              </w:rPr>
            </w:pPr>
            <w:r w:rsidRPr="00393275">
              <w:rPr>
                <w:rFonts w:ascii="Arial" w:hAnsi="Arial" w:cs="Arial"/>
                <w:b/>
                <w:sz w:val="22"/>
                <w:szCs w:val="22"/>
              </w:rPr>
              <w:t xml:space="preserve">Misure di prevenzione a carico dell’impresa </w:t>
            </w:r>
            <w:r w:rsidR="00E32D9E">
              <w:rPr>
                <w:rFonts w:ascii="Arial" w:hAnsi="Arial" w:cs="Arial"/>
                <w:b/>
                <w:sz w:val="22"/>
                <w:szCs w:val="22"/>
              </w:rPr>
              <w:t>Appaltatrice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75C95" w:rsidRPr="00393275" w:rsidRDefault="00475C95" w:rsidP="00273BDB">
            <w:pPr>
              <w:pStyle w:val="NormaleWeb"/>
              <w:snapToGrid w:val="0"/>
              <w:spacing w:before="0" w:after="0"/>
              <w:rPr>
                <w:rFonts w:ascii="Arial" w:hAnsi="Arial" w:cs="Arial"/>
                <w:b/>
                <w:sz w:val="22"/>
                <w:szCs w:val="22"/>
              </w:rPr>
            </w:pPr>
            <w:r w:rsidRPr="00393275">
              <w:rPr>
                <w:rFonts w:ascii="Arial" w:hAnsi="Arial" w:cs="Arial"/>
                <w:b/>
                <w:sz w:val="22"/>
                <w:szCs w:val="22"/>
              </w:rPr>
              <w:t>Misure di prevenzione a carico del Committente</w:t>
            </w:r>
          </w:p>
        </w:tc>
      </w:tr>
      <w:tr w:rsidR="00475C95" w:rsidRPr="00F07503" w:rsidTr="000F2FB5">
        <w:tc>
          <w:tcPr>
            <w:tcW w:w="1526" w:type="dxa"/>
            <w:tcBorders>
              <w:top w:val="single" w:sz="4" w:space="0" w:color="000000"/>
              <w:left w:val="single" w:sz="4" w:space="0" w:color="000000"/>
            </w:tcBorders>
            <w:shd w:val="clear" w:color="auto" w:fill="auto"/>
          </w:tcPr>
          <w:p w:rsidR="00475C95" w:rsidRPr="00475C95" w:rsidRDefault="00475C95" w:rsidP="008D444A">
            <w:pPr>
              <w:autoSpaceDE w:val="0"/>
              <w:jc w:val="both"/>
              <w:rPr>
                <w:rFonts w:ascii="Arial" w:hAnsi="Arial" w:cs="Arial"/>
                <w:b/>
                <w:sz w:val="16"/>
                <w:szCs w:val="16"/>
              </w:rPr>
            </w:pPr>
            <w:r w:rsidRPr="00475C95">
              <w:rPr>
                <w:rFonts w:ascii="Arial" w:hAnsi="Arial" w:cs="Arial"/>
                <w:b/>
                <w:sz w:val="16"/>
                <w:szCs w:val="16"/>
              </w:rPr>
              <w:t xml:space="preserve">Attività </w:t>
            </w:r>
            <w:r w:rsidR="008D444A">
              <w:rPr>
                <w:rFonts w:ascii="Arial" w:hAnsi="Arial" w:cs="Arial"/>
                <w:b/>
                <w:sz w:val="16"/>
                <w:szCs w:val="16"/>
              </w:rPr>
              <w:t>di POTATURA</w:t>
            </w:r>
          </w:p>
        </w:tc>
        <w:tc>
          <w:tcPr>
            <w:tcW w:w="1843" w:type="dxa"/>
            <w:tcBorders>
              <w:top w:val="single" w:sz="4" w:space="0" w:color="000000"/>
              <w:left w:val="single" w:sz="4" w:space="0" w:color="000000"/>
              <w:bottom w:val="single" w:sz="4" w:space="0" w:color="000000"/>
            </w:tcBorders>
            <w:shd w:val="clear" w:color="auto" w:fill="auto"/>
          </w:tcPr>
          <w:p w:rsidR="00475C95" w:rsidRPr="00475C95" w:rsidRDefault="00475C95" w:rsidP="00475C95">
            <w:pPr>
              <w:autoSpaceDE w:val="0"/>
              <w:jc w:val="both"/>
              <w:rPr>
                <w:rFonts w:ascii="Arial" w:hAnsi="Arial" w:cs="Arial"/>
                <w:sz w:val="16"/>
                <w:szCs w:val="16"/>
              </w:rPr>
            </w:pPr>
            <w:r w:rsidRPr="00475C95">
              <w:rPr>
                <w:rFonts w:ascii="Arial" w:hAnsi="Arial" w:cs="Arial"/>
                <w:sz w:val="16"/>
                <w:szCs w:val="16"/>
              </w:rPr>
              <w:t xml:space="preserve">Svolgimento dell’attività durante l’orario di lavoro </w:t>
            </w:r>
            <w:proofErr w:type="gramStart"/>
            <w:r w:rsidRPr="00475C95">
              <w:rPr>
                <w:rFonts w:ascii="Arial" w:hAnsi="Arial" w:cs="Arial"/>
                <w:sz w:val="16"/>
                <w:szCs w:val="16"/>
              </w:rPr>
              <w:t>del personale ditta appaltatrice</w:t>
            </w:r>
            <w:proofErr w:type="gramEnd"/>
          </w:p>
          <w:p w:rsidR="00475C95" w:rsidRPr="00475C95" w:rsidRDefault="00475C95" w:rsidP="00475C95">
            <w:pPr>
              <w:autoSpaceDE w:val="0"/>
              <w:jc w:val="both"/>
              <w:rPr>
                <w:rFonts w:ascii="Arial" w:hAnsi="Arial" w:cs="Arial"/>
                <w:sz w:val="16"/>
                <w:szCs w:val="16"/>
              </w:rPr>
            </w:pPr>
            <w:r w:rsidRPr="00475C95">
              <w:rPr>
                <w:rFonts w:ascii="Arial" w:hAnsi="Arial" w:cs="Arial"/>
                <w:sz w:val="16"/>
                <w:szCs w:val="16"/>
              </w:rPr>
              <w:t xml:space="preserve">(rischio urto, intralcio </w:t>
            </w:r>
            <w:proofErr w:type="spellStart"/>
            <w:r w:rsidRPr="00475C95">
              <w:rPr>
                <w:rFonts w:ascii="Arial" w:hAnsi="Arial" w:cs="Arial"/>
                <w:sz w:val="16"/>
                <w:szCs w:val="16"/>
              </w:rPr>
              <w:t>ecc</w:t>
            </w:r>
            <w:proofErr w:type="spellEnd"/>
            <w:r w:rsidRPr="00475C95">
              <w:rPr>
                <w:rFonts w:ascii="Arial" w:hAnsi="Arial" w:cs="Arial"/>
                <w:sz w:val="16"/>
                <w:szCs w:val="16"/>
              </w:rPr>
              <w:t xml:space="preserve">) </w:t>
            </w:r>
          </w:p>
        </w:tc>
        <w:tc>
          <w:tcPr>
            <w:tcW w:w="3543" w:type="dxa"/>
            <w:tcBorders>
              <w:top w:val="single" w:sz="4" w:space="0" w:color="000000"/>
              <w:left w:val="single" w:sz="4" w:space="0" w:color="000000"/>
              <w:bottom w:val="single" w:sz="4" w:space="0" w:color="000000"/>
            </w:tcBorders>
            <w:shd w:val="clear" w:color="auto" w:fill="auto"/>
          </w:tcPr>
          <w:p w:rsidR="005229BF" w:rsidRDefault="00475C95" w:rsidP="0001501E">
            <w:pPr>
              <w:autoSpaceDE w:val="0"/>
              <w:jc w:val="both"/>
              <w:rPr>
                <w:rFonts w:ascii="Arial" w:hAnsi="Arial" w:cs="Arial"/>
                <w:sz w:val="16"/>
                <w:szCs w:val="16"/>
              </w:rPr>
            </w:pPr>
            <w:r w:rsidRPr="00475C95">
              <w:rPr>
                <w:rFonts w:ascii="Arial" w:hAnsi="Arial" w:cs="Arial"/>
                <w:sz w:val="16"/>
                <w:szCs w:val="16"/>
              </w:rPr>
              <w:t xml:space="preserve">Nel caso di attività che prevedano interferenze con le attività, in particolare se comportino limitazioni alla accessibilità dei luoghi di lavoro, in periodi o orari non di chiusura, dovrà essere informato il competente servizio di prevenzione e protezione e/o il Referente interno e dovranno essere fornite </w:t>
            </w:r>
            <w:proofErr w:type="gramStart"/>
            <w:r w:rsidRPr="00475C95">
              <w:rPr>
                <w:rFonts w:ascii="Arial" w:hAnsi="Arial" w:cs="Arial"/>
                <w:sz w:val="16"/>
                <w:szCs w:val="16"/>
              </w:rPr>
              <w:t>informazioni  circa</w:t>
            </w:r>
            <w:proofErr w:type="gramEnd"/>
            <w:r w:rsidRPr="00475C95">
              <w:rPr>
                <w:rFonts w:ascii="Arial" w:hAnsi="Arial" w:cs="Arial"/>
                <w:sz w:val="16"/>
                <w:szCs w:val="16"/>
              </w:rPr>
              <w:t xml:space="preserve"> le modalità di svolgimento delle operazioni </w:t>
            </w:r>
            <w:r w:rsidR="0001501E">
              <w:rPr>
                <w:rFonts w:ascii="Arial" w:hAnsi="Arial" w:cs="Arial"/>
                <w:sz w:val="16"/>
                <w:szCs w:val="16"/>
              </w:rPr>
              <w:t>di potatura</w:t>
            </w:r>
            <w:r w:rsidRPr="00475C95">
              <w:rPr>
                <w:rFonts w:ascii="Arial" w:hAnsi="Arial" w:cs="Arial"/>
                <w:sz w:val="16"/>
                <w:szCs w:val="16"/>
              </w:rPr>
              <w:t xml:space="preserve"> e le sostanze utilizzate.</w:t>
            </w:r>
          </w:p>
          <w:p w:rsidR="00475C95" w:rsidRPr="00475C95" w:rsidRDefault="00475C95" w:rsidP="0001501E">
            <w:pPr>
              <w:autoSpaceDE w:val="0"/>
              <w:jc w:val="both"/>
              <w:rPr>
                <w:rFonts w:ascii="Arial" w:hAnsi="Arial" w:cs="Arial"/>
                <w:sz w:val="16"/>
                <w:szCs w:val="16"/>
              </w:rPr>
            </w:pPr>
            <w:r w:rsidRPr="00475C95">
              <w:rPr>
                <w:rFonts w:ascii="Arial" w:hAnsi="Arial" w:cs="Arial"/>
                <w:sz w:val="16"/>
                <w:szCs w:val="16"/>
              </w:rPr>
              <w:t xml:space="preserve"> L’impresa aggiudicataria, preventivamente informata dell'intervento, dovrà avvertire il proprio personale ed attenersi alle indicazioni specifiche che saranno fornite.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75C95" w:rsidRPr="00475C95" w:rsidRDefault="00475C95" w:rsidP="00475C95">
            <w:pPr>
              <w:autoSpaceDE w:val="0"/>
              <w:jc w:val="both"/>
              <w:rPr>
                <w:rFonts w:ascii="Arial" w:hAnsi="Arial" w:cs="Arial"/>
                <w:sz w:val="16"/>
                <w:szCs w:val="16"/>
              </w:rPr>
            </w:pPr>
            <w:r w:rsidRPr="00475C95">
              <w:rPr>
                <w:rFonts w:ascii="Arial" w:hAnsi="Arial" w:cs="Arial"/>
                <w:sz w:val="16"/>
                <w:szCs w:val="16"/>
              </w:rPr>
              <w:t>Limitare al minimo e ai casi di effettiva necessità la concomitanza tra attività</w:t>
            </w:r>
            <w:r w:rsidR="00815F57">
              <w:rPr>
                <w:rFonts w:ascii="Arial" w:hAnsi="Arial" w:cs="Arial"/>
                <w:sz w:val="16"/>
                <w:szCs w:val="16"/>
              </w:rPr>
              <w:t xml:space="preserve"> del </w:t>
            </w:r>
            <w:r w:rsidR="005D68CF">
              <w:rPr>
                <w:rFonts w:ascii="Arial" w:hAnsi="Arial" w:cs="Arial"/>
                <w:sz w:val="16"/>
                <w:szCs w:val="16"/>
              </w:rPr>
              <w:t>Parco</w:t>
            </w:r>
            <w:r w:rsidR="005229BF">
              <w:rPr>
                <w:rFonts w:ascii="Arial" w:hAnsi="Arial" w:cs="Arial"/>
                <w:sz w:val="16"/>
                <w:szCs w:val="16"/>
              </w:rPr>
              <w:t xml:space="preserve"> e attività oggetto di appalto.</w:t>
            </w:r>
          </w:p>
          <w:p w:rsidR="00475C95" w:rsidRDefault="00475C95" w:rsidP="0001501E">
            <w:pPr>
              <w:autoSpaceDE w:val="0"/>
              <w:jc w:val="both"/>
              <w:rPr>
                <w:rFonts w:ascii="Arial" w:hAnsi="Arial" w:cs="Arial"/>
                <w:sz w:val="16"/>
                <w:szCs w:val="16"/>
              </w:rPr>
            </w:pPr>
            <w:r w:rsidRPr="00475C95">
              <w:rPr>
                <w:rFonts w:ascii="Arial" w:hAnsi="Arial" w:cs="Arial"/>
                <w:sz w:val="16"/>
                <w:szCs w:val="16"/>
              </w:rPr>
              <w:t xml:space="preserve">Vietare che   gli interventi più consistenti e </w:t>
            </w:r>
            <w:proofErr w:type="gramStart"/>
            <w:r w:rsidRPr="00475C95">
              <w:rPr>
                <w:rFonts w:ascii="Arial" w:hAnsi="Arial" w:cs="Arial"/>
                <w:sz w:val="16"/>
                <w:szCs w:val="16"/>
              </w:rPr>
              <w:t>impegnativi  siano</w:t>
            </w:r>
            <w:proofErr w:type="gramEnd"/>
            <w:r w:rsidRPr="00475C95">
              <w:rPr>
                <w:rFonts w:ascii="Arial" w:hAnsi="Arial" w:cs="Arial"/>
                <w:sz w:val="16"/>
                <w:szCs w:val="16"/>
              </w:rPr>
              <w:t xml:space="preserve"> svolti durante le ore di lavoro </w:t>
            </w:r>
            <w:r w:rsidR="00815F57">
              <w:rPr>
                <w:rFonts w:ascii="Arial" w:hAnsi="Arial" w:cs="Arial"/>
                <w:sz w:val="16"/>
                <w:szCs w:val="16"/>
              </w:rPr>
              <w:t>e</w:t>
            </w:r>
            <w:r w:rsidR="004F5AB5">
              <w:rPr>
                <w:rFonts w:ascii="Arial" w:hAnsi="Arial" w:cs="Arial"/>
                <w:sz w:val="16"/>
                <w:szCs w:val="16"/>
              </w:rPr>
              <w:t>/o di</w:t>
            </w:r>
            <w:r w:rsidR="00815F57">
              <w:rPr>
                <w:rFonts w:ascii="Arial" w:hAnsi="Arial" w:cs="Arial"/>
                <w:sz w:val="16"/>
                <w:szCs w:val="16"/>
              </w:rPr>
              <w:t xml:space="preserve"> visita </w:t>
            </w:r>
            <w:r w:rsidR="004F5AB5">
              <w:rPr>
                <w:rFonts w:ascii="Arial" w:hAnsi="Arial" w:cs="Arial"/>
                <w:sz w:val="16"/>
                <w:szCs w:val="16"/>
              </w:rPr>
              <w:t>dei siti</w:t>
            </w:r>
          </w:p>
          <w:p w:rsidR="005229BF" w:rsidRPr="00475C95" w:rsidRDefault="005229BF" w:rsidP="0001501E">
            <w:pPr>
              <w:autoSpaceDE w:val="0"/>
              <w:jc w:val="both"/>
              <w:rPr>
                <w:rFonts w:ascii="Arial" w:hAnsi="Arial" w:cs="Arial"/>
                <w:sz w:val="16"/>
                <w:szCs w:val="16"/>
              </w:rPr>
            </w:pPr>
            <w:r w:rsidRPr="005229BF">
              <w:rPr>
                <w:rFonts w:ascii="Arial" w:hAnsi="Arial" w:cs="Arial"/>
                <w:sz w:val="16"/>
                <w:szCs w:val="16"/>
              </w:rPr>
              <w:t xml:space="preserve">In caso di concomitanza di presenze visitatori /ditta appaltatrice (casi concordati con la Committenza), provvedere a spostare/interrompere l’attività lavorativa nel caso possano essere generati dal lavoro rischi particolari (es. proiezioni </w:t>
            </w:r>
            <w:r>
              <w:rPr>
                <w:rFonts w:ascii="Arial" w:hAnsi="Arial" w:cs="Arial"/>
                <w:sz w:val="16"/>
                <w:szCs w:val="16"/>
              </w:rPr>
              <w:t xml:space="preserve">di rami durante </w:t>
            </w:r>
            <w:r w:rsidRPr="005229BF">
              <w:rPr>
                <w:rFonts w:ascii="Arial" w:hAnsi="Arial" w:cs="Arial"/>
                <w:sz w:val="16"/>
                <w:szCs w:val="16"/>
              </w:rPr>
              <w:t>la potatura)</w:t>
            </w:r>
          </w:p>
        </w:tc>
      </w:tr>
      <w:tr w:rsidR="005D68CF" w:rsidTr="000F2FB5">
        <w:tc>
          <w:tcPr>
            <w:tcW w:w="1526" w:type="dxa"/>
            <w:tcBorders>
              <w:left w:val="single" w:sz="4" w:space="0" w:color="000000"/>
              <w:bottom w:val="single" w:sz="4" w:space="0" w:color="000000"/>
            </w:tcBorders>
            <w:shd w:val="clear" w:color="auto" w:fill="auto"/>
          </w:tcPr>
          <w:p w:rsidR="005D68CF" w:rsidRPr="00475C95" w:rsidRDefault="005D68CF" w:rsidP="00475C95">
            <w:pPr>
              <w:autoSpaceDE w:val="0"/>
              <w:jc w:val="both"/>
              <w:rPr>
                <w:rFonts w:ascii="Arial" w:hAnsi="Arial" w:cs="Arial"/>
                <w:sz w:val="16"/>
                <w:szCs w:val="16"/>
              </w:rPr>
            </w:pPr>
          </w:p>
        </w:tc>
        <w:tc>
          <w:tcPr>
            <w:tcW w:w="1843" w:type="dxa"/>
            <w:tcBorders>
              <w:top w:val="single" w:sz="4" w:space="0" w:color="000000"/>
              <w:left w:val="single" w:sz="4" w:space="0" w:color="000000"/>
              <w:bottom w:val="single" w:sz="4" w:space="0" w:color="000000"/>
            </w:tcBorders>
            <w:shd w:val="clear" w:color="auto" w:fill="auto"/>
          </w:tcPr>
          <w:p w:rsidR="005D68CF" w:rsidRDefault="005D68CF" w:rsidP="005D68CF">
            <w:pPr>
              <w:autoSpaceDE w:val="0"/>
              <w:rPr>
                <w:rFonts w:ascii="Arial" w:hAnsi="Arial" w:cs="Arial"/>
                <w:sz w:val="16"/>
                <w:szCs w:val="16"/>
              </w:rPr>
            </w:pPr>
            <w:r>
              <w:rPr>
                <w:rFonts w:ascii="Arial" w:hAnsi="Arial" w:cs="Arial"/>
                <w:sz w:val="16"/>
                <w:szCs w:val="16"/>
              </w:rPr>
              <w:t xml:space="preserve">Rischio caduta di </w:t>
            </w:r>
            <w:r w:rsidR="008D444A">
              <w:rPr>
                <w:rFonts w:ascii="Arial" w:hAnsi="Arial" w:cs="Arial"/>
                <w:sz w:val="16"/>
                <w:szCs w:val="16"/>
              </w:rPr>
              <w:t xml:space="preserve">rami </w:t>
            </w:r>
            <w:r>
              <w:rPr>
                <w:rFonts w:ascii="Arial" w:hAnsi="Arial" w:cs="Arial"/>
                <w:sz w:val="16"/>
                <w:szCs w:val="16"/>
              </w:rPr>
              <w:t xml:space="preserve">e materiali dall’alto </w:t>
            </w:r>
          </w:p>
          <w:p w:rsidR="005D68CF" w:rsidRDefault="005D68CF" w:rsidP="005D68CF">
            <w:pPr>
              <w:autoSpaceDE w:val="0"/>
              <w:rPr>
                <w:rFonts w:ascii="Arial" w:hAnsi="Arial" w:cs="Arial"/>
                <w:sz w:val="16"/>
                <w:szCs w:val="16"/>
              </w:rPr>
            </w:pPr>
          </w:p>
          <w:p w:rsidR="005D68CF" w:rsidRPr="00475C95" w:rsidRDefault="005D68CF" w:rsidP="005D68CF">
            <w:pPr>
              <w:autoSpaceDE w:val="0"/>
              <w:rPr>
                <w:rFonts w:ascii="Arial" w:hAnsi="Arial" w:cs="Arial"/>
                <w:sz w:val="16"/>
                <w:szCs w:val="16"/>
              </w:rPr>
            </w:pPr>
          </w:p>
        </w:tc>
        <w:tc>
          <w:tcPr>
            <w:tcW w:w="3543" w:type="dxa"/>
            <w:tcBorders>
              <w:top w:val="single" w:sz="4" w:space="0" w:color="000000"/>
              <w:left w:val="single" w:sz="4" w:space="0" w:color="000000"/>
              <w:bottom w:val="single" w:sz="4" w:space="0" w:color="000000"/>
            </w:tcBorders>
            <w:shd w:val="clear" w:color="auto" w:fill="auto"/>
          </w:tcPr>
          <w:p w:rsidR="005229BF" w:rsidRDefault="005D68CF" w:rsidP="005D68CF">
            <w:pPr>
              <w:pStyle w:val="NormaleWeb"/>
              <w:spacing w:before="0" w:after="0"/>
              <w:jc w:val="both"/>
              <w:rPr>
                <w:rFonts w:ascii="Arial" w:hAnsi="Arial" w:cs="Arial"/>
                <w:sz w:val="16"/>
                <w:szCs w:val="16"/>
              </w:rPr>
            </w:pPr>
            <w:r w:rsidRPr="00F07503">
              <w:rPr>
                <w:rFonts w:ascii="Arial" w:hAnsi="Arial" w:cs="Arial"/>
                <w:sz w:val="16"/>
                <w:szCs w:val="16"/>
              </w:rPr>
              <w:t>Effettuare gli interventi assicura</w:t>
            </w:r>
            <w:r>
              <w:rPr>
                <w:rFonts w:ascii="Arial" w:hAnsi="Arial" w:cs="Arial"/>
                <w:sz w:val="16"/>
                <w:szCs w:val="16"/>
              </w:rPr>
              <w:t>ndosi</w:t>
            </w:r>
            <w:r w:rsidRPr="00F07503">
              <w:rPr>
                <w:rFonts w:ascii="Arial" w:hAnsi="Arial" w:cs="Arial"/>
                <w:sz w:val="16"/>
                <w:szCs w:val="16"/>
              </w:rPr>
              <w:t xml:space="preserve"> che </w:t>
            </w:r>
            <w:r>
              <w:rPr>
                <w:rFonts w:ascii="Arial" w:hAnsi="Arial" w:cs="Arial"/>
                <w:sz w:val="16"/>
                <w:szCs w:val="16"/>
              </w:rPr>
              <w:t xml:space="preserve">non possano derivare conseguenze </w:t>
            </w:r>
          </w:p>
          <w:p w:rsidR="005D68CF" w:rsidRDefault="005D68CF" w:rsidP="005D68CF">
            <w:pPr>
              <w:pStyle w:val="NormaleWeb"/>
              <w:spacing w:before="0" w:after="0"/>
              <w:jc w:val="both"/>
              <w:rPr>
                <w:rFonts w:ascii="Arial" w:hAnsi="Arial" w:cs="Arial"/>
                <w:sz w:val="16"/>
                <w:szCs w:val="16"/>
              </w:rPr>
            </w:pPr>
            <w:r>
              <w:rPr>
                <w:rFonts w:ascii="Arial" w:hAnsi="Arial" w:cs="Arial"/>
                <w:sz w:val="16"/>
                <w:szCs w:val="16"/>
              </w:rPr>
              <w:t xml:space="preserve">Predisporre adeguata segnaletica per la delimitazione delle aree di lavoro quando queste possano comportare rischi particolari </w:t>
            </w:r>
            <w:proofErr w:type="gramStart"/>
            <w:r>
              <w:rPr>
                <w:rFonts w:ascii="Arial" w:hAnsi="Arial" w:cs="Arial"/>
                <w:sz w:val="16"/>
                <w:szCs w:val="16"/>
              </w:rPr>
              <w:t>( es.</w:t>
            </w:r>
            <w:proofErr w:type="gramEnd"/>
            <w:r>
              <w:rPr>
                <w:rFonts w:ascii="Arial" w:hAnsi="Arial" w:cs="Arial"/>
                <w:sz w:val="16"/>
                <w:szCs w:val="16"/>
              </w:rPr>
              <w:t xml:space="preserve"> caduta di </w:t>
            </w:r>
            <w:r w:rsidR="005229BF">
              <w:rPr>
                <w:rFonts w:ascii="Arial" w:hAnsi="Arial" w:cs="Arial"/>
                <w:sz w:val="16"/>
                <w:szCs w:val="16"/>
              </w:rPr>
              <w:t>rami dall’alto</w:t>
            </w:r>
            <w:r>
              <w:rPr>
                <w:rFonts w:ascii="Arial" w:hAnsi="Arial" w:cs="Arial"/>
                <w:sz w:val="16"/>
                <w:szCs w:val="16"/>
              </w:rPr>
              <w:t xml:space="preserve">) </w:t>
            </w:r>
            <w:r w:rsidRPr="00DD08D8">
              <w:rPr>
                <w:rFonts w:ascii="Arial" w:hAnsi="Arial" w:cs="Arial"/>
                <w:sz w:val="16"/>
                <w:szCs w:val="16"/>
              </w:rPr>
              <w:t>predispo</w:t>
            </w:r>
            <w:r>
              <w:rPr>
                <w:rFonts w:ascii="Arial" w:hAnsi="Arial" w:cs="Arial"/>
                <w:sz w:val="16"/>
                <w:szCs w:val="16"/>
              </w:rPr>
              <w:t>nendo</w:t>
            </w:r>
            <w:r w:rsidRPr="00DD08D8">
              <w:rPr>
                <w:rFonts w:ascii="Arial" w:hAnsi="Arial" w:cs="Arial"/>
                <w:sz w:val="16"/>
                <w:szCs w:val="16"/>
              </w:rPr>
              <w:t xml:space="preserve"> adeguata segnaletica</w:t>
            </w:r>
            <w:r>
              <w:rPr>
                <w:rFonts w:ascii="Arial" w:hAnsi="Arial" w:cs="Arial"/>
                <w:sz w:val="16"/>
                <w:szCs w:val="16"/>
              </w:rPr>
              <w:t xml:space="preserve"> </w:t>
            </w:r>
            <w:r w:rsidRPr="00DD08D8">
              <w:rPr>
                <w:rFonts w:ascii="Arial" w:hAnsi="Arial" w:cs="Arial"/>
                <w:sz w:val="16"/>
                <w:szCs w:val="16"/>
              </w:rPr>
              <w:t>di sicurezza.</w:t>
            </w:r>
          </w:p>
          <w:p w:rsidR="005D68CF" w:rsidRPr="00DD08D8" w:rsidRDefault="005D68CF" w:rsidP="005D68CF">
            <w:pPr>
              <w:pStyle w:val="NormaleWeb"/>
              <w:spacing w:before="0" w:after="0"/>
              <w:jc w:val="both"/>
              <w:rPr>
                <w:rFonts w:ascii="Arial" w:hAnsi="Arial" w:cs="Arial"/>
                <w:sz w:val="16"/>
                <w:szCs w:val="16"/>
              </w:rPr>
            </w:pPr>
            <w:r>
              <w:rPr>
                <w:noProof/>
                <w:sz w:val="20"/>
                <w:lang w:eastAsia="it-IT"/>
              </w:rPr>
              <w:drawing>
                <wp:inline distT="0" distB="0" distL="0" distR="0">
                  <wp:extent cx="866775" cy="174625"/>
                  <wp:effectExtent l="19050" t="0" r="9525" b="0"/>
                  <wp:docPr id="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0"/>
                          <a:srcRect/>
                          <a:stretch>
                            <a:fillRect/>
                          </a:stretch>
                        </pic:blipFill>
                        <pic:spPr bwMode="auto">
                          <a:xfrm>
                            <a:off x="0" y="0"/>
                            <a:ext cx="866775" cy="174625"/>
                          </a:xfrm>
                          <a:prstGeom prst="rect">
                            <a:avLst/>
                          </a:prstGeom>
                          <a:noFill/>
                          <a:ln w="9525">
                            <a:noFill/>
                            <a:miter lim="800000"/>
                            <a:headEnd/>
                            <a:tailEnd/>
                          </a:ln>
                        </pic:spPr>
                      </pic:pic>
                    </a:graphicData>
                  </a:graphic>
                </wp:inline>
              </w:drawing>
            </w:r>
          </w:p>
          <w:p w:rsidR="005D68CF" w:rsidRDefault="005D68CF" w:rsidP="005D68CF">
            <w:pPr>
              <w:pStyle w:val="NormaleWeb"/>
              <w:spacing w:before="0" w:after="0"/>
              <w:jc w:val="both"/>
              <w:rPr>
                <w:rFonts w:ascii="Arial" w:hAnsi="Arial" w:cs="Arial"/>
                <w:sz w:val="16"/>
                <w:szCs w:val="16"/>
              </w:rPr>
            </w:pPr>
            <w:r w:rsidRPr="00DD08D8">
              <w:rPr>
                <w:rFonts w:ascii="Arial" w:hAnsi="Arial" w:cs="Arial"/>
                <w:sz w:val="16"/>
                <w:szCs w:val="16"/>
              </w:rPr>
              <w:t xml:space="preserve">• Effettuare le operazioni mantenendo distanze di • Adottare i DPI previsti dal </w:t>
            </w:r>
            <w:r>
              <w:rPr>
                <w:rFonts w:ascii="Arial" w:hAnsi="Arial" w:cs="Arial"/>
                <w:sz w:val="16"/>
                <w:szCs w:val="16"/>
              </w:rPr>
              <w:t xml:space="preserve">proprio </w:t>
            </w:r>
            <w:r w:rsidRPr="00DD08D8">
              <w:rPr>
                <w:rFonts w:ascii="Arial" w:hAnsi="Arial" w:cs="Arial"/>
                <w:sz w:val="16"/>
                <w:szCs w:val="16"/>
              </w:rPr>
              <w:t>DVR.</w:t>
            </w:r>
          </w:p>
          <w:p w:rsidR="005D68CF" w:rsidRPr="00475C95" w:rsidRDefault="005D68CF" w:rsidP="005D68CF">
            <w:pPr>
              <w:autoSpaceDE w:val="0"/>
              <w:jc w:val="both"/>
              <w:rPr>
                <w:rFonts w:ascii="Arial" w:hAnsi="Arial" w:cs="Arial"/>
                <w:sz w:val="16"/>
                <w:szCs w:val="16"/>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1501E" w:rsidRDefault="005D68CF" w:rsidP="0001501E">
            <w:pPr>
              <w:pStyle w:val="NormaleWeb"/>
              <w:spacing w:before="0" w:after="0"/>
              <w:jc w:val="both"/>
              <w:rPr>
                <w:rFonts w:ascii="Arial" w:hAnsi="Arial" w:cs="Arial"/>
                <w:sz w:val="16"/>
                <w:szCs w:val="16"/>
              </w:rPr>
            </w:pPr>
            <w:r>
              <w:rPr>
                <w:rFonts w:ascii="Arial" w:hAnsi="Arial" w:cs="Arial"/>
                <w:sz w:val="16"/>
                <w:szCs w:val="16"/>
              </w:rPr>
              <w:t>Evitare che   gli intervent</w:t>
            </w:r>
            <w:r w:rsidR="0001501E">
              <w:rPr>
                <w:rFonts w:ascii="Arial" w:hAnsi="Arial" w:cs="Arial"/>
                <w:sz w:val="16"/>
                <w:szCs w:val="16"/>
              </w:rPr>
              <w:t xml:space="preserve">i più pericolosi e impegnativi </w:t>
            </w:r>
          </w:p>
          <w:p w:rsidR="005D68CF" w:rsidRDefault="005D68CF" w:rsidP="005D68CF">
            <w:pPr>
              <w:pStyle w:val="NormaleWeb"/>
              <w:spacing w:before="0" w:after="0"/>
              <w:jc w:val="both"/>
              <w:rPr>
                <w:rFonts w:ascii="Arial" w:hAnsi="Arial" w:cs="Arial"/>
                <w:sz w:val="16"/>
                <w:szCs w:val="16"/>
              </w:rPr>
            </w:pPr>
            <w:r>
              <w:rPr>
                <w:rFonts w:ascii="Arial" w:hAnsi="Arial" w:cs="Arial"/>
                <w:sz w:val="16"/>
                <w:szCs w:val="16"/>
              </w:rPr>
              <w:t>siano svolti durante le ore di lavoro dell’Ente appaltante.</w:t>
            </w:r>
          </w:p>
          <w:p w:rsidR="005D68CF" w:rsidRPr="00475C95" w:rsidRDefault="005D68CF" w:rsidP="005D68CF">
            <w:pPr>
              <w:autoSpaceDE w:val="0"/>
              <w:jc w:val="both"/>
              <w:rPr>
                <w:rFonts w:ascii="Arial" w:hAnsi="Arial" w:cs="Arial"/>
                <w:sz w:val="16"/>
                <w:szCs w:val="16"/>
              </w:rPr>
            </w:pPr>
            <w:r>
              <w:rPr>
                <w:rFonts w:ascii="Arial" w:hAnsi="Arial" w:cs="Arial"/>
                <w:sz w:val="16"/>
                <w:szCs w:val="16"/>
              </w:rPr>
              <w:t xml:space="preserve">In caso di concomitanza di presenze appaltante/ditta appaltatrice provvedere a spostare/interrompere l’attività lavorativa nel caso possano essere generati dal lavoro rischi particolari (es. caduta di oggetti dall’alto </w:t>
            </w:r>
            <w:proofErr w:type="spellStart"/>
            <w:r>
              <w:rPr>
                <w:rFonts w:ascii="Arial" w:hAnsi="Arial" w:cs="Arial"/>
                <w:sz w:val="16"/>
                <w:szCs w:val="16"/>
              </w:rPr>
              <w:t>ecc</w:t>
            </w:r>
            <w:proofErr w:type="spellEnd"/>
            <w:r>
              <w:rPr>
                <w:rFonts w:ascii="Arial" w:hAnsi="Arial" w:cs="Arial"/>
                <w:sz w:val="16"/>
                <w:szCs w:val="16"/>
              </w:rPr>
              <w:t>)</w:t>
            </w:r>
          </w:p>
        </w:tc>
      </w:tr>
      <w:tr w:rsidR="005229BF" w:rsidRPr="00393275" w:rsidTr="000F2FB5">
        <w:trPr>
          <w:trHeight w:val="4431"/>
        </w:trPr>
        <w:tc>
          <w:tcPr>
            <w:tcW w:w="1526" w:type="dxa"/>
            <w:vMerge w:val="restart"/>
            <w:tcBorders>
              <w:top w:val="single" w:sz="4" w:space="0" w:color="000000"/>
              <w:left w:val="single" w:sz="4" w:space="0" w:color="000000"/>
            </w:tcBorders>
            <w:shd w:val="clear" w:color="auto" w:fill="auto"/>
          </w:tcPr>
          <w:p w:rsidR="005229BF" w:rsidRDefault="005229BF" w:rsidP="00273BDB">
            <w:pPr>
              <w:autoSpaceDE w:val="0"/>
              <w:jc w:val="both"/>
              <w:rPr>
                <w:rFonts w:ascii="Arial" w:hAnsi="Arial" w:cs="Arial"/>
                <w:b/>
                <w:sz w:val="16"/>
                <w:szCs w:val="16"/>
              </w:rPr>
            </w:pPr>
            <w:r w:rsidRPr="00393275">
              <w:rPr>
                <w:rFonts w:ascii="Arial" w:hAnsi="Arial" w:cs="Arial"/>
                <w:b/>
                <w:sz w:val="16"/>
                <w:szCs w:val="16"/>
              </w:rPr>
              <w:t xml:space="preserve">Attività </w:t>
            </w:r>
            <w:r>
              <w:rPr>
                <w:rFonts w:ascii="Arial" w:hAnsi="Arial" w:cs="Arial"/>
                <w:b/>
                <w:sz w:val="16"/>
                <w:szCs w:val="16"/>
              </w:rPr>
              <w:t xml:space="preserve">di </w:t>
            </w:r>
          </w:p>
          <w:p w:rsidR="005229BF" w:rsidRPr="00393275" w:rsidRDefault="005229BF" w:rsidP="00273BDB">
            <w:pPr>
              <w:autoSpaceDE w:val="0"/>
              <w:jc w:val="both"/>
              <w:rPr>
                <w:rFonts w:ascii="Arial" w:hAnsi="Arial" w:cs="Arial"/>
                <w:b/>
                <w:sz w:val="16"/>
                <w:szCs w:val="16"/>
              </w:rPr>
            </w:pPr>
            <w:r>
              <w:rPr>
                <w:rFonts w:ascii="Arial" w:hAnsi="Arial" w:cs="Arial"/>
                <w:b/>
                <w:sz w:val="16"/>
                <w:szCs w:val="16"/>
              </w:rPr>
              <w:t>ABBATTIMENTO</w:t>
            </w:r>
          </w:p>
          <w:p w:rsidR="005229BF" w:rsidRPr="00393275" w:rsidRDefault="005229BF" w:rsidP="00273BDB">
            <w:pPr>
              <w:pStyle w:val="NormaleWeb"/>
              <w:snapToGrid w:val="0"/>
              <w:spacing w:before="0" w:after="0"/>
              <w:jc w:val="both"/>
              <w:rPr>
                <w:rFonts w:ascii="Arial" w:hAnsi="Arial" w:cs="Arial"/>
                <w:b/>
                <w:sz w:val="16"/>
                <w:szCs w:val="16"/>
              </w:rPr>
            </w:pPr>
          </w:p>
        </w:tc>
        <w:tc>
          <w:tcPr>
            <w:tcW w:w="1843" w:type="dxa"/>
            <w:tcBorders>
              <w:top w:val="single" w:sz="4" w:space="0" w:color="000000"/>
              <w:left w:val="single" w:sz="4" w:space="0" w:color="000000"/>
            </w:tcBorders>
            <w:shd w:val="clear" w:color="auto" w:fill="auto"/>
          </w:tcPr>
          <w:p w:rsidR="005229BF" w:rsidRPr="005229BF" w:rsidRDefault="005229BF" w:rsidP="004F5AB5">
            <w:pPr>
              <w:autoSpaceDE w:val="0"/>
              <w:jc w:val="both"/>
              <w:rPr>
                <w:rFonts w:ascii="Arial" w:hAnsi="Arial" w:cs="Arial"/>
                <w:sz w:val="16"/>
                <w:szCs w:val="16"/>
              </w:rPr>
            </w:pPr>
            <w:r w:rsidRPr="005229BF">
              <w:rPr>
                <w:rFonts w:ascii="Arial" w:hAnsi="Arial" w:cs="Arial"/>
                <w:sz w:val="16"/>
                <w:szCs w:val="16"/>
              </w:rPr>
              <w:t>Svolgimento dell’attività durante l’orario di lavoro/visita</w:t>
            </w:r>
          </w:p>
        </w:tc>
        <w:tc>
          <w:tcPr>
            <w:tcW w:w="3543" w:type="dxa"/>
            <w:tcBorders>
              <w:top w:val="single" w:sz="4" w:space="0" w:color="000000"/>
              <w:left w:val="single" w:sz="4" w:space="0" w:color="000000"/>
            </w:tcBorders>
            <w:shd w:val="clear" w:color="auto" w:fill="auto"/>
          </w:tcPr>
          <w:p w:rsidR="005229BF" w:rsidRPr="000F2FB5" w:rsidRDefault="005229BF" w:rsidP="00273BDB">
            <w:pPr>
              <w:autoSpaceDE w:val="0"/>
              <w:jc w:val="both"/>
              <w:rPr>
                <w:rFonts w:ascii="Arial" w:hAnsi="Arial" w:cs="Arial"/>
                <w:b/>
                <w:sz w:val="16"/>
                <w:szCs w:val="16"/>
              </w:rPr>
            </w:pPr>
            <w:r w:rsidRPr="005229BF">
              <w:rPr>
                <w:rFonts w:ascii="Arial" w:hAnsi="Arial" w:cs="Arial"/>
                <w:sz w:val="16"/>
                <w:szCs w:val="16"/>
              </w:rPr>
              <w:t xml:space="preserve">Nel caso di interventi che prevedano interferenze con le attività, in particolare se comportino limitazioni alla accessibilità dei luoghi di lavoro, in periodi o orari non di chiusura, dovrà essere informato il competente servizio di prevenzione e protezione e dovranno essere fornite </w:t>
            </w:r>
            <w:proofErr w:type="gramStart"/>
            <w:r w:rsidRPr="005229BF">
              <w:rPr>
                <w:rFonts w:ascii="Arial" w:hAnsi="Arial" w:cs="Arial"/>
                <w:sz w:val="16"/>
                <w:szCs w:val="16"/>
              </w:rPr>
              <w:t>informazioni  circa</w:t>
            </w:r>
            <w:proofErr w:type="gramEnd"/>
            <w:r w:rsidRPr="005229BF">
              <w:rPr>
                <w:rFonts w:ascii="Arial" w:hAnsi="Arial" w:cs="Arial"/>
                <w:sz w:val="16"/>
                <w:szCs w:val="16"/>
              </w:rPr>
              <w:t xml:space="preserve"> le modalità di svolgimento delle </w:t>
            </w:r>
            <w:proofErr w:type="spellStart"/>
            <w:r w:rsidR="000F2FB5">
              <w:rPr>
                <w:rFonts w:ascii="Arial" w:hAnsi="Arial" w:cs="Arial"/>
                <w:sz w:val="16"/>
                <w:szCs w:val="16"/>
              </w:rPr>
              <w:t>delle</w:t>
            </w:r>
            <w:proofErr w:type="spellEnd"/>
            <w:r w:rsidR="000F2FB5">
              <w:rPr>
                <w:rFonts w:ascii="Arial" w:hAnsi="Arial" w:cs="Arial"/>
                <w:sz w:val="16"/>
                <w:szCs w:val="16"/>
              </w:rPr>
              <w:t xml:space="preserve"> attività attraverso specifico piano operativo</w:t>
            </w:r>
            <w:r w:rsidRPr="005229BF">
              <w:rPr>
                <w:rFonts w:ascii="Arial" w:hAnsi="Arial" w:cs="Arial"/>
                <w:sz w:val="16"/>
                <w:szCs w:val="16"/>
              </w:rPr>
              <w:t xml:space="preserve">. L’impresa aggiudicataria, </w:t>
            </w:r>
            <w:r w:rsidRPr="000F2FB5">
              <w:rPr>
                <w:rFonts w:ascii="Arial" w:hAnsi="Arial" w:cs="Arial"/>
                <w:b/>
                <w:sz w:val="16"/>
                <w:szCs w:val="16"/>
              </w:rPr>
              <w:t>dovrà attenersi alle indicazioni specifiche che saranno fornite.</w:t>
            </w:r>
          </w:p>
          <w:p w:rsidR="005229BF" w:rsidRPr="005229BF" w:rsidRDefault="005229BF" w:rsidP="00CF40AA">
            <w:pPr>
              <w:autoSpaceDE w:val="0"/>
              <w:jc w:val="both"/>
              <w:rPr>
                <w:rFonts w:ascii="Arial" w:hAnsi="Arial" w:cs="Arial"/>
                <w:sz w:val="16"/>
                <w:szCs w:val="16"/>
              </w:rPr>
            </w:pPr>
            <w:r w:rsidRPr="005229BF">
              <w:rPr>
                <w:rFonts w:ascii="Arial" w:hAnsi="Arial" w:cs="Arial"/>
                <w:sz w:val="16"/>
                <w:szCs w:val="16"/>
              </w:rPr>
              <w:t xml:space="preserve">Sono a carico della ditta </w:t>
            </w:r>
            <w:r w:rsidR="00CF40AA">
              <w:rPr>
                <w:rFonts w:ascii="Arial" w:hAnsi="Arial" w:cs="Arial"/>
                <w:sz w:val="16"/>
                <w:szCs w:val="16"/>
              </w:rPr>
              <w:t xml:space="preserve">appaltatrice </w:t>
            </w:r>
            <w:r w:rsidRPr="005229BF">
              <w:rPr>
                <w:rFonts w:ascii="Arial" w:hAnsi="Arial" w:cs="Arial"/>
                <w:sz w:val="16"/>
                <w:szCs w:val="16"/>
              </w:rPr>
              <w:t>la fornitura di tutte le attrezzature tecniche idonee e corrispondenti alle norme di legge vigenti per l’espletamento del servizio.</w:t>
            </w:r>
          </w:p>
        </w:tc>
        <w:tc>
          <w:tcPr>
            <w:tcW w:w="3119" w:type="dxa"/>
            <w:vMerge w:val="restart"/>
            <w:tcBorders>
              <w:top w:val="single" w:sz="4" w:space="0" w:color="000000"/>
              <w:left w:val="single" w:sz="4" w:space="0" w:color="000000"/>
              <w:right w:val="single" w:sz="4" w:space="0" w:color="000000"/>
            </w:tcBorders>
            <w:shd w:val="clear" w:color="auto" w:fill="auto"/>
          </w:tcPr>
          <w:p w:rsidR="005229BF" w:rsidRPr="005229BF" w:rsidRDefault="005229BF" w:rsidP="00273BDB">
            <w:pPr>
              <w:autoSpaceDE w:val="0"/>
              <w:jc w:val="both"/>
              <w:rPr>
                <w:rFonts w:ascii="Arial" w:hAnsi="Arial" w:cs="Arial"/>
                <w:sz w:val="16"/>
                <w:szCs w:val="16"/>
              </w:rPr>
            </w:pPr>
            <w:r w:rsidRPr="005229BF">
              <w:rPr>
                <w:rFonts w:ascii="Arial" w:hAnsi="Arial" w:cs="Arial"/>
                <w:sz w:val="16"/>
                <w:szCs w:val="16"/>
              </w:rPr>
              <w:t xml:space="preserve">Controllo del </w:t>
            </w:r>
            <w:proofErr w:type="gramStart"/>
            <w:r w:rsidRPr="005229BF">
              <w:rPr>
                <w:rFonts w:ascii="Arial" w:hAnsi="Arial" w:cs="Arial"/>
                <w:sz w:val="16"/>
                <w:szCs w:val="16"/>
              </w:rPr>
              <w:t>rispetto  delle</w:t>
            </w:r>
            <w:proofErr w:type="gramEnd"/>
            <w:r w:rsidRPr="005229BF">
              <w:rPr>
                <w:rFonts w:ascii="Arial" w:hAnsi="Arial" w:cs="Arial"/>
                <w:sz w:val="16"/>
                <w:szCs w:val="16"/>
              </w:rPr>
              <w:t xml:space="preserve"> misure di sicurezza dei lavoratori e l'adozione degli apprestamenti necessari alla salvaguardia di personale visitatori dei siti del Parco attraverso Preposti all’uopo nominati.</w:t>
            </w:r>
          </w:p>
          <w:p w:rsidR="005229BF" w:rsidRPr="005229BF" w:rsidRDefault="005229BF" w:rsidP="00273BDB">
            <w:pPr>
              <w:autoSpaceDE w:val="0"/>
              <w:jc w:val="both"/>
              <w:rPr>
                <w:rFonts w:ascii="Arial" w:hAnsi="Arial" w:cs="Arial"/>
                <w:sz w:val="16"/>
                <w:szCs w:val="16"/>
              </w:rPr>
            </w:pPr>
          </w:p>
          <w:p w:rsidR="005229BF" w:rsidRPr="005229BF" w:rsidRDefault="005229BF" w:rsidP="00273BDB">
            <w:pPr>
              <w:autoSpaceDE w:val="0"/>
              <w:jc w:val="both"/>
              <w:rPr>
                <w:rFonts w:ascii="Arial" w:hAnsi="Arial" w:cs="Arial"/>
                <w:sz w:val="16"/>
                <w:szCs w:val="16"/>
              </w:rPr>
            </w:pPr>
          </w:p>
          <w:p w:rsidR="005229BF" w:rsidRPr="005229BF" w:rsidRDefault="005229BF" w:rsidP="00273BDB">
            <w:pPr>
              <w:autoSpaceDE w:val="0"/>
              <w:jc w:val="both"/>
              <w:rPr>
                <w:rFonts w:ascii="Arial" w:hAnsi="Arial" w:cs="Arial"/>
                <w:sz w:val="16"/>
                <w:szCs w:val="16"/>
              </w:rPr>
            </w:pPr>
            <w:r w:rsidRPr="005229BF">
              <w:rPr>
                <w:rFonts w:ascii="Arial" w:hAnsi="Arial" w:cs="Arial"/>
                <w:sz w:val="16"/>
                <w:szCs w:val="16"/>
              </w:rPr>
              <w:t>Vietare che   gli interventi di abbattimento siano svolti durante le ore di apertura/visita dei siti.</w:t>
            </w:r>
          </w:p>
          <w:p w:rsidR="005229BF" w:rsidRPr="005229BF" w:rsidRDefault="005229BF" w:rsidP="00273BDB">
            <w:pPr>
              <w:autoSpaceDE w:val="0"/>
              <w:jc w:val="both"/>
              <w:rPr>
                <w:rFonts w:ascii="Arial" w:hAnsi="Arial" w:cs="Arial"/>
                <w:sz w:val="16"/>
                <w:szCs w:val="16"/>
              </w:rPr>
            </w:pPr>
          </w:p>
          <w:p w:rsidR="005229BF" w:rsidRDefault="005229BF" w:rsidP="00273BDB">
            <w:pPr>
              <w:autoSpaceDE w:val="0"/>
              <w:jc w:val="both"/>
              <w:rPr>
                <w:rFonts w:ascii="Arial" w:hAnsi="Arial" w:cs="Arial"/>
                <w:sz w:val="16"/>
                <w:szCs w:val="16"/>
              </w:rPr>
            </w:pPr>
          </w:p>
          <w:p w:rsidR="005229BF" w:rsidRDefault="005229BF" w:rsidP="00273BDB">
            <w:pPr>
              <w:autoSpaceDE w:val="0"/>
              <w:jc w:val="both"/>
              <w:rPr>
                <w:rFonts w:ascii="Arial" w:hAnsi="Arial" w:cs="Arial"/>
                <w:sz w:val="16"/>
                <w:szCs w:val="16"/>
              </w:rPr>
            </w:pPr>
          </w:p>
          <w:p w:rsidR="005229BF" w:rsidRDefault="005229BF" w:rsidP="00273BDB">
            <w:pPr>
              <w:autoSpaceDE w:val="0"/>
              <w:jc w:val="both"/>
              <w:rPr>
                <w:rFonts w:ascii="Arial" w:hAnsi="Arial" w:cs="Arial"/>
                <w:sz w:val="16"/>
                <w:szCs w:val="16"/>
              </w:rPr>
            </w:pPr>
          </w:p>
          <w:p w:rsidR="005229BF" w:rsidRDefault="005229BF" w:rsidP="00273BDB">
            <w:pPr>
              <w:autoSpaceDE w:val="0"/>
              <w:jc w:val="both"/>
              <w:rPr>
                <w:rFonts w:ascii="Arial" w:hAnsi="Arial" w:cs="Arial"/>
                <w:sz w:val="16"/>
                <w:szCs w:val="16"/>
              </w:rPr>
            </w:pPr>
          </w:p>
          <w:p w:rsidR="005229BF" w:rsidRDefault="005229BF" w:rsidP="00273BDB">
            <w:pPr>
              <w:autoSpaceDE w:val="0"/>
              <w:jc w:val="both"/>
              <w:rPr>
                <w:rFonts w:ascii="Arial" w:hAnsi="Arial" w:cs="Arial"/>
                <w:sz w:val="16"/>
                <w:szCs w:val="16"/>
              </w:rPr>
            </w:pPr>
          </w:p>
          <w:p w:rsidR="005229BF" w:rsidRPr="008D444A" w:rsidRDefault="005229BF" w:rsidP="00273BDB">
            <w:pPr>
              <w:autoSpaceDE w:val="0"/>
              <w:jc w:val="both"/>
              <w:rPr>
                <w:rFonts w:ascii="Arial" w:hAnsi="Arial" w:cs="Arial"/>
                <w:sz w:val="16"/>
                <w:szCs w:val="16"/>
                <w:highlight w:val="yellow"/>
              </w:rPr>
            </w:pPr>
          </w:p>
        </w:tc>
      </w:tr>
      <w:tr w:rsidR="005229BF" w:rsidRPr="00393275" w:rsidTr="000F2FB5">
        <w:trPr>
          <w:trHeight w:val="4987"/>
        </w:trPr>
        <w:tc>
          <w:tcPr>
            <w:tcW w:w="1526" w:type="dxa"/>
            <w:vMerge/>
            <w:tcBorders>
              <w:left w:val="single" w:sz="4" w:space="0" w:color="000000"/>
            </w:tcBorders>
            <w:shd w:val="clear" w:color="auto" w:fill="auto"/>
          </w:tcPr>
          <w:p w:rsidR="005229BF" w:rsidRPr="00393275" w:rsidRDefault="005229BF" w:rsidP="00273BDB">
            <w:pPr>
              <w:pStyle w:val="NormaleWeb"/>
              <w:snapToGrid w:val="0"/>
              <w:spacing w:before="0" w:after="0"/>
              <w:jc w:val="both"/>
              <w:rPr>
                <w:rFonts w:ascii="Arial" w:hAnsi="Arial" w:cs="Arial"/>
                <w:sz w:val="16"/>
                <w:szCs w:val="16"/>
              </w:rPr>
            </w:pPr>
          </w:p>
        </w:tc>
        <w:tc>
          <w:tcPr>
            <w:tcW w:w="1843" w:type="dxa"/>
            <w:tcBorders>
              <w:top w:val="single" w:sz="4" w:space="0" w:color="000000"/>
              <w:left w:val="single" w:sz="4" w:space="0" w:color="000000"/>
            </w:tcBorders>
            <w:shd w:val="clear" w:color="auto" w:fill="auto"/>
          </w:tcPr>
          <w:p w:rsidR="005229BF" w:rsidRPr="00393275" w:rsidRDefault="005229BF" w:rsidP="00273BDB">
            <w:pPr>
              <w:autoSpaceDE w:val="0"/>
              <w:jc w:val="both"/>
              <w:rPr>
                <w:rFonts w:ascii="Arial" w:hAnsi="Arial" w:cs="Arial"/>
                <w:sz w:val="16"/>
                <w:szCs w:val="16"/>
              </w:rPr>
            </w:pPr>
            <w:r w:rsidRPr="00393275">
              <w:rPr>
                <w:rFonts w:ascii="Arial" w:hAnsi="Arial" w:cs="Arial"/>
                <w:sz w:val="16"/>
                <w:szCs w:val="16"/>
              </w:rPr>
              <w:t xml:space="preserve">Rischi derivanti da utilizzo di macchine e attrezzature in relazione ai rischi ad essa ricollegabili </w:t>
            </w:r>
          </w:p>
          <w:p w:rsidR="005229BF" w:rsidRPr="00393275" w:rsidRDefault="005229BF" w:rsidP="00273BDB">
            <w:pPr>
              <w:autoSpaceDE w:val="0"/>
              <w:jc w:val="both"/>
              <w:rPr>
                <w:rFonts w:ascii="Arial" w:hAnsi="Arial" w:cs="Arial"/>
                <w:sz w:val="16"/>
                <w:szCs w:val="16"/>
              </w:rPr>
            </w:pPr>
          </w:p>
          <w:p w:rsidR="005229BF" w:rsidRPr="00393275" w:rsidRDefault="005229BF" w:rsidP="00273BDB">
            <w:pPr>
              <w:autoSpaceDE w:val="0"/>
              <w:jc w:val="both"/>
              <w:rPr>
                <w:rFonts w:ascii="Arial" w:hAnsi="Arial" w:cs="Arial"/>
                <w:sz w:val="16"/>
                <w:szCs w:val="16"/>
              </w:rPr>
            </w:pPr>
          </w:p>
        </w:tc>
        <w:tc>
          <w:tcPr>
            <w:tcW w:w="3543" w:type="dxa"/>
            <w:vMerge w:val="restart"/>
            <w:tcBorders>
              <w:top w:val="single" w:sz="4" w:space="0" w:color="000000"/>
              <w:left w:val="single" w:sz="4" w:space="0" w:color="000000"/>
            </w:tcBorders>
            <w:shd w:val="clear" w:color="auto" w:fill="auto"/>
          </w:tcPr>
          <w:p w:rsidR="005229BF" w:rsidRPr="00393275" w:rsidRDefault="005229BF" w:rsidP="00A12EB4">
            <w:pPr>
              <w:autoSpaceDE w:val="0"/>
              <w:jc w:val="both"/>
              <w:rPr>
                <w:rFonts w:ascii="Arial" w:hAnsi="Arial" w:cs="Arial"/>
                <w:sz w:val="16"/>
                <w:szCs w:val="16"/>
              </w:rPr>
            </w:pPr>
            <w:r w:rsidRPr="00393275">
              <w:rPr>
                <w:rFonts w:ascii="Arial" w:hAnsi="Arial" w:cs="Arial"/>
                <w:sz w:val="16"/>
                <w:szCs w:val="16"/>
              </w:rPr>
              <w:t xml:space="preserve">Predisporre adeguata segnaletica per la delimitazione delle aree di lavoro quando queste possano comportare rischi </w:t>
            </w:r>
            <w:proofErr w:type="gramStart"/>
            <w:r w:rsidRPr="00393275">
              <w:rPr>
                <w:rFonts w:ascii="Arial" w:hAnsi="Arial" w:cs="Arial"/>
                <w:sz w:val="16"/>
                <w:szCs w:val="16"/>
              </w:rPr>
              <w:t>particolari( es.</w:t>
            </w:r>
            <w:proofErr w:type="gramEnd"/>
            <w:r w:rsidRPr="00393275">
              <w:rPr>
                <w:rFonts w:ascii="Arial" w:hAnsi="Arial" w:cs="Arial"/>
                <w:sz w:val="16"/>
                <w:szCs w:val="16"/>
              </w:rPr>
              <w:t xml:space="preserve"> caduta di oggetti dall’alto)</w:t>
            </w:r>
          </w:p>
          <w:p w:rsidR="005229BF" w:rsidRPr="00393275" w:rsidRDefault="005229BF" w:rsidP="00A12EB4">
            <w:pPr>
              <w:pStyle w:val="NormaleWeb"/>
              <w:spacing w:before="0" w:after="0"/>
              <w:jc w:val="both"/>
              <w:rPr>
                <w:rFonts w:ascii="Arial" w:hAnsi="Arial" w:cs="Arial"/>
                <w:sz w:val="16"/>
                <w:szCs w:val="16"/>
              </w:rPr>
            </w:pPr>
            <w:r w:rsidRPr="00393275">
              <w:rPr>
                <w:rFonts w:ascii="Arial" w:hAnsi="Arial" w:cs="Arial"/>
                <w:sz w:val="16"/>
                <w:szCs w:val="16"/>
              </w:rPr>
              <w:t xml:space="preserve">Utilizzare sempre indumenti </w:t>
            </w:r>
            <w:r>
              <w:rPr>
                <w:rFonts w:ascii="Arial" w:hAnsi="Arial" w:cs="Arial"/>
                <w:sz w:val="16"/>
                <w:szCs w:val="16"/>
              </w:rPr>
              <w:t>idonei</w:t>
            </w:r>
            <w:r w:rsidRPr="00393275">
              <w:rPr>
                <w:rFonts w:ascii="Arial" w:hAnsi="Arial" w:cs="Arial"/>
                <w:sz w:val="16"/>
                <w:szCs w:val="16"/>
              </w:rPr>
              <w:t xml:space="preserve"> e specifici DPI</w:t>
            </w:r>
          </w:p>
          <w:p w:rsidR="005229BF" w:rsidRPr="00393275" w:rsidRDefault="005229BF" w:rsidP="00A12EB4">
            <w:pPr>
              <w:pStyle w:val="NormaleWeb"/>
              <w:spacing w:before="0" w:after="0"/>
              <w:jc w:val="both"/>
              <w:rPr>
                <w:rFonts w:ascii="Arial" w:hAnsi="Arial" w:cs="Arial"/>
                <w:sz w:val="16"/>
                <w:szCs w:val="16"/>
              </w:rPr>
            </w:pPr>
          </w:p>
          <w:p w:rsidR="005229BF" w:rsidRDefault="005229BF" w:rsidP="00A12EB4">
            <w:pPr>
              <w:autoSpaceDE w:val="0"/>
              <w:jc w:val="both"/>
              <w:rPr>
                <w:rFonts w:cs="Arial"/>
                <w:iCs/>
                <w:color w:val="000000"/>
                <w:sz w:val="16"/>
                <w:szCs w:val="16"/>
              </w:rPr>
            </w:pPr>
            <w:r>
              <w:rPr>
                <w:rFonts w:ascii="Arial" w:hAnsi="Arial" w:cs="Arial"/>
                <w:noProof/>
                <w:sz w:val="16"/>
                <w:szCs w:val="16"/>
                <w:lang w:eastAsia="it-IT"/>
              </w:rPr>
              <w:drawing>
                <wp:inline distT="0" distB="0" distL="0" distR="0">
                  <wp:extent cx="341630" cy="341630"/>
                  <wp:effectExtent l="19050" t="0" r="1270" b="0"/>
                  <wp:docPr id="3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341630" cy="341630"/>
                          </a:xfrm>
                          <a:prstGeom prst="rect">
                            <a:avLst/>
                          </a:prstGeom>
                          <a:noFill/>
                          <a:ln w="9525">
                            <a:noFill/>
                            <a:miter lim="800000"/>
                            <a:headEnd/>
                            <a:tailEnd/>
                          </a:ln>
                        </pic:spPr>
                      </pic:pic>
                    </a:graphicData>
                  </a:graphic>
                </wp:inline>
              </w:drawing>
            </w:r>
            <w:r>
              <w:rPr>
                <w:rFonts w:cs="Arial"/>
                <w:iCs/>
                <w:noProof/>
                <w:color w:val="0000FF"/>
                <w:sz w:val="16"/>
                <w:szCs w:val="16"/>
                <w:lang w:eastAsia="it-IT"/>
              </w:rPr>
              <w:drawing>
                <wp:inline distT="0" distB="0" distL="0" distR="0">
                  <wp:extent cx="349885" cy="349885"/>
                  <wp:effectExtent l="19050" t="0" r="0" b="0"/>
                  <wp:docPr id="37" name="Immagine 14" descr="O35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354"/>
                          <pic:cNvPicPr>
                            <a:picLocks noChangeAspect="1" noChangeArrowheads="1"/>
                          </pic:cNvPicPr>
                        </pic:nvPicPr>
                        <pic:blipFill>
                          <a:blip r:embed="rId33">
                            <a:lum bright="10000"/>
                          </a:blip>
                          <a:srcRect/>
                          <a:stretch>
                            <a:fillRect/>
                          </a:stretch>
                        </pic:blipFill>
                        <pic:spPr bwMode="auto">
                          <a:xfrm>
                            <a:off x="0" y="0"/>
                            <a:ext cx="349885" cy="349885"/>
                          </a:xfrm>
                          <a:prstGeom prst="rect">
                            <a:avLst/>
                          </a:prstGeom>
                          <a:noFill/>
                          <a:ln w="9525">
                            <a:noFill/>
                            <a:miter lim="800000"/>
                            <a:headEnd/>
                            <a:tailEnd/>
                          </a:ln>
                        </pic:spPr>
                      </pic:pic>
                    </a:graphicData>
                  </a:graphic>
                </wp:inline>
              </w:drawing>
            </w:r>
            <w:r>
              <w:rPr>
                <w:noProof/>
                <w:sz w:val="20"/>
                <w:lang w:eastAsia="it-IT"/>
              </w:rPr>
              <w:drawing>
                <wp:inline distT="0" distB="0" distL="0" distR="0">
                  <wp:extent cx="349885" cy="341630"/>
                  <wp:effectExtent l="19050" t="0" r="0" b="0"/>
                  <wp:docPr id="3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4" cstate="print"/>
                          <a:srcRect/>
                          <a:stretch>
                            <a:fillRect/>
                          </a:stretch>
                        </pic:blipFill>
                        <pic:spPr bwMode="auto">
                          <a:xfrm>
                            <a:off x="0" y="0"/>
                            <a:ext cx="349885" cy="341630"/>
                          </a:xfrm>
                          <a:prstGeom prst="rect">
                            <a:avLst/>
                          </a:prstGeom>
                          <a:noFill/>
                          <a:ln w="9525">
                            <a:noFill/>
                            <a:miter lim="800000"/>
                            <a:headEnd/>
                            <a:tailEnd/>
                          </a:ln>
                        </pic:spPr>
                      </pic:pic>
                    </a:graphicData>
                  </a:graphic>
                </wp:inline>
              </w:drawing>
            </w:r>
            <w:r>
              <w:rPr>
                <w:noProof/>
                <w:sz w:val="20"/>
                <w:lang w:eastAsia="it-IT"/>
              </w:rPr>
              <w:drawing>
                <wp:inline distT="0" distB="0" distL="0" distR="0">
                  <wp:extent cx="357505" cy="341630"/>
                  <wp:effectExtent l="19050" t="0" r="4445" b="0"/>
                  <wp:docPr id="3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35" cstate="print"/>
                          <a:srcRect/>
                          <a:stretch>
                            <a:fillRect/>
                          </a:stretch>
                        </pic:blipFill>
                        <pic:spPr bwMode="auto">
                          <a:xfrm>
                            <a:off x="0" y="0"/>
                            <a:ext cx="357505" cy="341630"/>
                          </a:xfrm>
                          <a:prstGeom prst="rect">
                            <a:avLst/>
                          </a:prstGeom>
                          <a:noFill/>
                          <a:ln w="9525">
                            <a:noFill/>
                            <a:miter lim="800000"/>
                            <a:headEnd/>
                            <a:tailEnd/>
                          </a:ln>
                        </pic:spPr>
                      </pic:pic>
                    </a:graphicData>
                  </a:graphic>
                </wp:inline>
              </w:drawing>
            </w:r>
          </w:p>
          <w:p w:rsidR="005229BF" w:rsidRDefault="005229BF" w:rsidP="00A12EB4">
            <w:pPr>
              <w:autoSpaceDE w:val="0"/>
              <w:jc w:val="both"/>
              <w:rPr>
                <w:rFonts w:ascii="Arial" w:hAnsi="Arial" w:cs="Arial"/>
                <w:sz w:val="16"/>
                <w:szCs w:val="16"/>
              </w:rPr>
            </w:pPr>
            <w:r w:rsidRPr="009A2F81">
              <w:rPr>
                <w:rFonts w:ascii="Arial" w:hAnsi="Arial" w:cs="Arial"/>
                <w:sz w:val="16"/>
                <w:szCs w:val="16"/>
              </w:rPr>
              <w:t>Nel caso si lavoro</w:t>
            </w:r>
            <w:r>
              <w:rPr>
                <w:rFonts w:ascii="Arial" w:hAnsi="Arial" w:cs="Arial"/>
                <w:sz w:val="16"/>
                <w:szCs w:val="16"/>
              </w:rPr>
              <w:t xml:space="preserve"> a rischio caduta è obbligatorio utilizzare specifici </w:t>
            </w:r>
            <w:r w:rsidRPr="009A2F81">
              <w:rPr>
                <w:rFonts w:ascii="Arial" w:hAnsi="Arial" w:cs="Arial"/>
                <w:sz w:val="16"/>
                <w:szCs w:val="16"/>
              </w:rPr>
              <w:t>dispositiv</w:t>
            </w:r>
            <w:r>
              <w:rPr>
                <w:rFonts w:ascii="Arial" w:hAnsi="Arial" w:cs="Arial"/>
                <w:sz w:val="16"/>
                <w:szCs w:val="16"/>
              </w:rPr>
              <w:t>i</w:t>
            </w:r>
            <w:r w:rsidRPr="009A2F81">
              <w:rPr>
                <w:rFonts w:ascii="Arial" w:hAnsi="Arial" w:cs="Arial"/>
                <w:sz w:val="16"/>
                <w:szCs w:val="16"/>
              </w:rPr>
              <w:t xml:space="preserve"> di protezione adeguat</w:t>
            </w:r>
            <w:r>
              <w:rPr>
                <w:rFonts w:ascii="Arial" w:hAnsi="Arial" w:cs="Arial"/>
                <w:sz w:val="16"/>
                <w:szCs w:val="16"/>
              </w:rPr>
              <w:t>i</w:t>
            </w:r>
            <w:r w:rsidRPr="009A2F81">
              <w:rPr>
                <w:rFonts w:ascii="Arial" w:hAnsi="Arial" w:cs="Arial"/>
                <w:sz w:val="16"/>
                <w:szCs w:val="16"/>
              </w:rPr>
              <w:t xml:space="preserve"> a </w:t>
            </w:r>
            <w:r>
              <w:rPr>
                <w:rFonts w:ascii="Arial" w:hAnsi="Arial" w:cs="Arial"/>
                <w:sz w:val="16"/>
                <w:szCs w:val="16"/>
              </w:rPr>
              <w:t xml:space="preserve">trattenere </w:t>
            </w:r>
            <w:r w:rsidRPr="009A2F81">
              <w:rPr>
                <w:rFonts w:ascii="Arial" w:hAnsi="Arial" w:cs="Arial"/>
                <w:sz w:val="16"/>
                <w:szCs w:val="16"/>
              </w:rPr>
              <w:t>l'operatore in</w:t>
            </w:r>
            <w:r>
              <w:rPr>
                <w:rFonts w:ascii="Arial" w:hAnsi="Arial" w:cs="Arial"/>
                <w:sz w:val="16"/>
                <w:szCs w:val="16"/>
              </w:rPr>
              <w:t xml:space="preserve"> caso di caduta (a</w:t>
            </w:r>
            <w:r w:rsidRPr="00443B7C">
              <w:rPr>
                <w:rFonts w:ascii="Arial" w:hAnsi="Arial" w:cs="Arial"/>
                <w:sz w:val="16"/>
                <w:szCs w:val="16"/>
              </w:rPr>
              <w:t xml:space="preserve">ttrezzatura di protezione anticaduta </w:t>
            </w:r>
            <w:r>
              <w:rPr>
                <w:rFonts w:ascii="Arial" w:hAnsi="Arial" w:cs="Arial"/>
                <w:sz w:val="16"/>
                <w:szCs w:val="16"/>
              </w:rPr>
              <w:t>quali imbracature di sicurezza</w:t>
            </w:r>
            <w:r w:rsidRPr="00443B7C">
              <w:rPr>
                <w:rFonts w:ascii="Arial" w:hAnsi="Arial" w:cs="Arial"/>
                <w:sz w:val="16"/>
                <w:szCs w:val="16"/>
              </w:rPr>
              <w:t xml:space="preserve"> </w:t>
            </w:r>
            <w:proofErr w:type="gramStart"/>
            <w:r>
              <w:rPr>
                <w:rFonts w:ascii="Arial" w:hAnsi="Arial" w:cs="Arial"/>
                <w:sz w:val="16"/>
                <w:szCs w:val="16"/>
              </w:rPr>
              <w:t>o  a</w:t>
            </w:r>
            <w:r w:rsidRPr="00443B7C">
              <w:rPr>
                <w:rFonts w:ascii="Arial" w:hAnsi="Arial" w:cs="Arial"/>
                <w:sz w:val="16"/>
                <w:szCs w:val="16"/>
              </w:rPr>
              <w:t>ttacco</w:t>
            </w:r>
            <w:proofErr w:type="gramEnd"/>
            <w:r w:rsidRPr="00443B7C">
              <w:rPr>
                <w:rFonts w:ascii="Arial" w:hAnsi="Arial" w:cs="Arial"/>
                <w:sz w:val="16"/>
                <w:szCs w:val="16"/>
              </w:rPr>
              <w:t xml:space="preserve"> di sicurezza con corda</w:t>
            </w:r>
            <w:r>
              <w:rPr>
                <w:rFonts w:ascii="Arial" w:hAnsi="Arial" w:cs="Arial"/>
                <w:sz w:val="16"/>
                <w:szCs w:val="16"/>
              </w:rPr>
              <w:t>)  ai sensi dell’</w:t>
            </w:r>
            <w:proofErr w:type="spellStart"/>
            <w:r>
              <w:rPr>
                <w:rFonts w:ascii="Arial" w:hAnsi="Arial" w:cs="Arial"/>
                <w:sz w:val="16"/>
                <w:szCs w:val="16"/>
              </w:rPr>
              <w:t>All</w:t>
            </w:r>
            <w:proofErr w:type="spellEnd"/>
            <w:r>
              <w:rPr>
                <w:rFonts w:ascii="Arial" w:hAnsi="Arial" w:cs="Arial"/>
                <w:sz w:val="16"/>
                <w:szCs w:val="16"/>
              </w:rPr>
              <w:t xml:space="preserve">. VIII D.Lgs.81/08 e </w:t>
            </w:r>
            <w:proofErr w:type="spellStart"/>
            <w:r>
              <w:rPr>
                <w:rFonts w:ascii="Arial" w:hAnsi="Arial" w:cs="Arial"/>
                <w:sz w:val="16"/>
                <w:szCs w:val="16"/>
              </w:rPr>
              <w:t>s.m.i</w:t>
            </w:r>
            <w:proofErr w:type="spellEnd"/>
          </w:p>
          <w:p w:rsidR="005229BF" w:rsidRDefault="005229BF" w:rsidP="005229BF">
            <w:pPr>
              <w:autoSpaceDE w:val="0"/>
              <w:jc w:val="both"/>
              <w:rPr>
                <w:rFonts w:ascii="Arial" w:hAnsi="Arial" w:cs="Arial"/>
                <w:sz w:val="16"/>
                <w:szCs w:val="16"/>
              </w:rPr>
            </w:pPr>
            <w:r>
              <w:rPr>
                <w:noProof/>
                <w:lang w:eastAsia="it-IT"/>
              </w:rPr>
              <w:drawing>
                <wp:inline distT="0" distB="0" distL="0" distR="0">
                  <wp:extent cx="1105535" cy="723265"/>
                  <wp:effectExtent l="19050" t="0" r="0" b="0"/>
                  <wp:docPr id="40" name="Immagine 17" descr="B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rner"/>
                          <pic:cNvPicPr>
                            <a:picLocks noChangeAspect="1" noChangeArrowheads="1"/>
                          </pic:cNvPicPr>
                        </pic:nvPicPr>
                        <pic:blipFill>
                          <a:blip r:embed="rId36" cstate="print"/>
                          <a:srcRect/>
                          <a:stretch>
                            <a:fillRect/>
                          </a:stretch>
                        </pic:blipFill>
                        <pic:spPr bwMode="auto">
                          <a:xfrm>
                            <a:off x="0" y="0"/>
                            <a:ext cx="1105535" cy="723265"/>
                          </a:xfrm>
                          <a:prstGeom prst="rect">
                            <a:avLst/>
                          </a:prstGeom>
                          <a:noFill/>
                          <a:ln w="9525">
                            <a:noFill/>
                            <a:miter lim="800000"/>
                            <a:headEnd/>
                            <a:tailEnd/>
                          </a:ln>
                        </pic:spPr>
                      </pic:pic>
                    </a:graphicData>
                  </a:graphic>
                </wp:inline>
              </w:drawing>
            </w:r>
          </w:p>
          <w:p w:rsidR="005229BF" w:rsidRPr="005229BF" w:rsidRDefault="005229BF" w:rsidP="005229BF">
            <w:pPr>
              <w:pStyle w:val="NormaleWeb"/>
              <w:pBdr>
                <w:right w:val="single" w:sz="4" w:space="4" w:color="auto"/>
              </w:pBdr>
              <w:spacing w:before="0" w:after="0"/>
              <w:jc w:val="both"/>
              <w:rPr>
                <w:rFonts w:ascii="Arial" w:hAnsi="Arial" w:cs="Arial"/>
                <w:b/>
                <w:sz w:val="16"/>
                <w:szCs w:val="16"/>
              </w:rPr>
            </w:pPr>
            <w:r w:rsidRPr="005229BF">
              <w:rPr>
                <w:rFonts w:ascii="Arial" w:hAnsi="Arial" w:cs="Arial"/>
                <w:b/>
                <w:sz w:val="16"/>
                <w:szCs w:val="16"/>
              </w:rPr>
              <w:t>Delimitare le aree in cui si lavora con strisce di segnalazione; utilizzare gli appositi cartelli di avvertimento.</w:t>
            </w:r>
          </w:p>
          <w:p w:rsidR="00CF40AA" w:rsidRDefault="00CF40AA" w:rsidP="00273BDB">
            <w:pPr>
              <w:pStyle w:val="NormaleWeb"/>
              <w:spacing w:before="0" w:after="0"/>
              <w:jc w:val="both"/>
              <w:rPr>
                <w:rFonts w:ascii="Arial" w:hAnsi="Arial" w:cs="Arial"/>
                <w:sz w:val="16"/>
                <w:szCs w:val="16"/>
              </w:rPr>
            </w:pPr>
          </w:p>
          <w:p w:rsidR="00CF40AA" w:rsidRDefault="00CF40AA" w:rsidP="00273BDB">
            <w:pPr>
              <w:pStyle w:val="NormaleWeb"/>
              <w:spacing w:before="0" w:after="0"/>
              <w:jc w:val="both"/>
              <w:rPr>
                <w:rFonts w:ascii="Arial" w:hAnsi="Arial" w:cs="Arial"/>
                <w:sz w:val="16"/>
                <w:szCs w:val="16"/>
              </w:rPr>
            </w:pPr>
          </w:p>
          <w:p w:rsidR="005229BF" w:rsidRDefault="005229BF" w:rsidP="00273BDB">
            <w:pPr>
              <w:pStyle w:val="NormaleWeb"/>
              <w:spacing w:before="0" w:after="0"/>
              <w:jc w:val="both"/>
              <w:rPr>
                <w:rFonts w:ascii="Arial" w:hAnsi="Arial" w:cs="Arial"/>
                <w:sz w:val="16"/>
                <w:szCs w:val="16"/>
              </w:rPr>
            </w:pPr>
            <w:r>
              <w:rPr>
                <w:rFonts w:ascii="Arial" w:hAnsi="Arial" w:cs="Arial"/>
                <w:noProof/>
                <w:sz w:val="16"/>
                <w:szCs w:val="16"/>
                <w:lang w:eastAsia="it-IT"/>
              </w:rPr>
              <w:drawing>
                <wp:anchor distT="0" distB="0" distL="114300" distR="114300" simplePos="0" relativeHeight="251748352" behindDoc="0" locked="0" layoutInCell="1" allowOverlap="1">
                  <wp:simplePos x="0" y="0"/>
                  <wp:positionH relativeFrom="column">
                    <wp:posOffset>1159510</wp:posOffset>
                  </wp:positionH>
                  <wp:positionV relativeFrom="paragraph">
                    <wp:posOffset>33020</wp:posOffset>
                  </wp:positionV>
                  <wp:extent cx="473075" cy="292735"/>
                  <wp:effectExtent l="19050" t="0" r="3175" b="0"/>
                  <wp:wrapNone/>
                  <wp:docPr id="4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37" cstate="print"/>
                          <a:srcRect/>
                          <a:stretch>
                            <a:fillRect/>
                          </a:stretch>
                        </pic:blipFill>
                        <pic:spPr bwMode="auto">
                          <a:xfrm>
                            <a:off x="0" y="0"/>
                            <a:ext cx="473075" cy="292735"/>
                          </a:xfrm>
                          <a:prstGeom prst="rect">
                            <a:avLst/>
                          </a:prstGeom>
                          <a:noFill/>
                          <a:ln w="9525">
                            <a:noFill/>
                            <a:miter lim="800000"/>
                            <a:headEnd/>
                            <a:tailEnd/>
                          </a:ln>
                        </pic:spPr>
                      </pic:pic>
                    </a:graphicData>
                  </a:graphic>
                </wp:anchor>
              </w:drawing>
            </w:r>
          </w:p>
          <w:p w:rsidR="005229BF" w:rsidRPr="00393275" w:rsidRDefault="005229BF" w:rsidP="00273BDB">
            <w:pPr>
              <w:pStyle w:val="NormaleWeb"/>
              <w:spacing w:before="0" w:after="0"/>
              <w:jc w:val="both"/>
              <w:rPr>
                <w:rFonts w:ascii="Arial" w:hAnsi="Arial" w:cs="Arial"/>
                <w:sz w:val="16"/>
                <w:szCs w:val="16"/>
              </w:rPr>
            </w:pPr>
            <w:r>
              <w:rPr>
                <w:noProof/>
                <w:sz w:val="20"/>
                <w:lang w:eastAsia="it-IT"/>
              </w:rPr>
              <w:drawing>
                <wp:inline distT="0" distB="0" distL="0" distR="0">
                  <wp:extent cx="866775" cy="167005"/>
                  <wp:effectExtent l="19050" t="0" r="9525" b="0"/>
                  <wp:docPr id="4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0" cstate="print"/>
                          <a:srcRect/>
                          <a:stretch>
                            <a:fillRect/>
                          </a:stretch>
                        </pic:blipFill>
                        <pic:spPr bwMode="auto">
                          <a:xfrm>
                            <a:off x="0" y="0"/>
                            <a:ext cx="866775" cy="167005"/>
                          </a:xfrm>
                          <a:prstGeom prst="rect">
                            <a:avLst/>
                          </a:prstGeom>
                          <a:noFill/>
                          <a:ln w="9525">
                            <a:noFill/>
                            <a:miter lim="800000"/>
                            <a:headEnd/>
                            <a:tailEnd/>
                          </a:ln>
                        </pic:spPr>
                      </pic:pic>
                    </a:graphicData>
                  </a:graphic>
                </wp:inline>
              </w:drawing>
            </w:r>
            <w:r>
              <w:rPr>
                <w:noProof/>
                <w:sz w:val="20"/>
              </w:rPr>
              <w:t xml:space="preserve">     </w:t>
            </w:r>
          </w:p>
          <w:p w:rsidR="00CF40AA" w:rsidRPr="005229BF" w:rsidRDefault="00CF40AA" w:rsidP="00CF40AA">
            <w:pPr>
              <w:pStyle w:val="NormaleWeb"/>
              <w:spacing w:after="0"/>
              <w:jc w:val="both"/>
              <w:rPr>
                <w:rFonts w:ascii="Arial" w:hAnsi="Arial" w:cs="Arial"/>
                <w:sz w:val="16"/>
                <w:szCs w:val="16"/>
              </w:rPr>
            </w:pPr>
          </w:p>
        </w:tc>
        <w:tc>
          <w:tcPr>
            <w:tcW w:w="3119" w:type="dxa"/>
            <w:vMerge/>
            <w:tcBorders>
              <w:left w:val="single" w:sz="4" w:space="0" w:color="000000"/>
              <w:right w:val="single" w:sz="4" w:space="0" w:color="000000"/>
            </w:tcBorders>
            <w:shd w:val="clear" w:color="auto" w:fill="auto"/>
          </w:tcPr>
          <w:p w:rsidR="005229BF" w:rsidRPr="00393275" w:rsidRDefault="005229BF" w:rsidP="00273BDB">
            <w:pPr>
              <w:autoSpaceDE w:val="0"/>
              <w:jc w:val="both"/>
              <w:rPr>
                <w:rFonts w:ascii="Arial" w:hAnsi="Arial" w:cs="Arial"/>
                <w:sz w:val="16"/>
                <w:szCs w:val="16"/>
              </w:rPr>
            </w:pPr>
          </w:p>
        </w:tc>
      </w:tr>
      <w:tr w:rsidR="005229BF" w:rsidRPr="00A018D9" w:rsidTr="000F2FB5">
        <w:trPr>
          <w:trHeight w:val="349"/>
        </w:trPr>
        <w:tc>
          <w:tcPr>
            <w:tcW w:w="1526" w:type="dxa"/>
            <w:vMerge/>
            <w:tcBorders>
              <w:left w:val="single" w:sz="4" w:space="0" w:color="000000"/>
              <w:bottom w:val="single" w:sz="4" w:space="0" w:color="auto"/>
            </w:tcBorders>
            <w:shd w:val="clear" w:color="auto" w:fill="auto"/>
          </w:tcPr>
          <w:p w:rsidR="005229BF" w:rsidRPr="00393275" w:rsidRDefault="005229BF" w:rsidP="00273BDB">
            <w:pPr>
              <w:pStyle w:val="NormaleWeb"/>
              <w:snapToGrid w:val="0"/>
              <w:spacing w:before="0" w:after="0"/>
              <w:jc w:val="both"/>
              <w:rPr>
                <w:rFonts w:ascii="Arial" w:hAnsi="Arial" w:cs="Arial"/>
                <w:b/>
                <w:sz w:val="16"/>
                <w:szCs w:val="16"/>
              </w:rPr>
            </w:pPr>
          </w:p>
        </w:tc>
        <w:tc>
          <w:tcPr>
            <w:tcW w:w="1843" w:type="dxa"/>
            <w:tcBorders>
              <w:left w:val="single" w:sz="4" w:space="0" w:color="000000"/>
              <w:bottom w:val="single" w:sz="4" w:space="0" w:color="auto"/>
              <w:right w:val="single" w:sz="4" w:space="0" w:color="000000"/>
            </w:tcBorders>
            <w:shd w:val="clear" w:color="auto" w:fill="auto"/>
          </w:tcPr>
          <w:p w:rsidR="005229BF" w:rsidRPr="00393275" w:rsidRDefault="005229BF" w:rsidP="00273BDB">
            <w:pPr>
              <w:autoSpaceDE w:val="0"/>
              <w:jc w:val="both"/>
              <w:rPr>
                <w:rFonts w:ascii="Arial" w:hAnsi="Arial" w:cs="Arial"/>
                <w:sz w:val="16"/>
                <w:szCs w:val="16"/>
              </w:rPr>
            </w:pPr>
          </w:p>
        </w:tc>
        <w:tc>
          <w:tcPr>
            <w:tcW w:w="3543" w:type="dxa"/>
            <w:vMerge/>
            <w:tcBorders>
              <w:left w:val="single" w:sz="4" w:space="0" w:color="000000"/>
              <w:bottom w:val="single" w:sz="4" w:space="0" w:color="auto"/>
              <w:right w:val="single" w:sz="4" w:space="0" w:color="000000"/>
            </w:tcBorders>
            <w:shd w:val="clear" w:color="auto" w:fill="auto"/>
          </w:tcPr>
          <w:p w:rsidR="005229BF" w:rsidRPr="00393275" w:rsidRDefault="005229BF" w:rsidP="003E4757">
            <w:pPr>
              <w:pStyle w:val="NormaleWeb"/>
              <w:spacing w:before="0" w:after="0"/>
              <w:jc w:val="both"/>
              <w:rPr>
                <w:rFonts w:ascii="Arial" w:hAnsi="Arial" w:cs="Arial"/>
                <w:sz w:val="16"/>
                <w:szCs w:val="16"/>
              </w:rPr>
            </w:pPr>
          </w:p>
        </w:tc>
        <w:tc>
          <w:tcPr>
            <w:tcW w:w="3119" w:type="dxa"/>
            <w:vMerge/>
            <w:tcBorders>
              <w:left w:val="single" w:sz="4" w:space="0" w:color="000000"/>
              <w:bottom w:val="single" w:sz="4" w:space="0" w:color="auto"/>
              <w:right w:val="single" w:sz="4" w:space="0" w:color="000000"/>
            </w:tcBorders>
            <w:shd w:val="clear" w:color="auto" w:fill="auto"/>
          </w:tcPr>
          <w:p w:rsidR="005229BF" w:rsidRDefault="005229BF" w:rsidP="00273BDB">
            <w:pPr>
              <w:autoSpaceDE w:val="0"/>
              <w:jc w:val="both"/>
              <w:rPr>
                <w:rFonts w:ascii="Arial" w:hAnsi="Arial" w:cs="Arial"/>
                <w:sz w:val="16"/>
                <w:szCs w:val="16"/>
              </w:rPr>
            </w:pPr>
          </w:p>
        </w:tc>
      </w:tr>
    </w:tbl>
    <w:p w:rsidR="005D68CF" w:rsidRDefault="005D68CF" w:rsidP="005C739C">
      <w:pPr>
        <w:pStyle w:val="Default"/>
        <w:jc w:val="both"/>
        <w:rPr>
          <w:b/>
          <w:color w:val="auto"/>
          <w:sz w:val="26"/>
          <w:szCs w:val="26"/>
        </w:rPr>
      </w:pPr>
    </w:p>
    <w:tbl>
      <w:tblPr>
        <w:tblW w:w="9969" w:type="dxa"/>
        <w:tblLayout w:type="fixed"/>
        <w:tblLook w:val="0000" w:firstRow="0" w:lastRow="0" w:firstColumn="0" w:lastColumn="0" w:noHBand="0" w:noVBand="0"/>
      </w:tblPr>
      <w:tblGrid>
        <w:gridCol w:w="1526"/>
        <w:gridCol w:w="1843"/>
        <w:gridCol w:w="3543"/>
        <w:gridCol w:w="3057"/>
      </w:tblGrid>
      <w:tr w:rsidR="00CF40AA" w:rsidRPr="00393275" w:rsidTr="000F2FB5">
        <w:trPr>
          <w:trHeight w:val="1416"/>
        </w:trPr>
        <w:tc>
          <w:tcPr>
            <w:tcW w:w="1526" w:type="dxa"/>
            <w:vMerge w:val="restart"/>
            <w:tcBorders>
              <w:top w:val="single" w:sz="4" w:space="0" w:color="000000"/>
              <w:left w:val="single" w:sz="4" w:space="0" w:color="000000"/>
              <w:bottom w:val="nil"/>
            </w:tcBorders>
            <w:shd w:val="clear" w:color="auto" w:fill="auto"/>
          </w:tcPr>
          <w:p w:rsidR="00CF40AA" w:rsidRDefault="00CF40AA" w:rsidP="00DA6447">
            <w:pPr>
              <w:pStyle w:val="NormaleWeb"/>
              <w:snapToGrid w:val="0"/>
              <w:spacing w:before="0" w:after="0"/>
              <w:rPr>
                <w:rFonts w:ascii="Arial" w:hAnsi="Arial" w:cs="Arial"/>
                <w:b/>
                <w:sz w:val="22"/>
                <w:szCs w:val="22"/>
              </w:rPr>
            </w:pPr>
          </w:p>
          <w:p w:rsidR="00CF40AA" w:rsidRPr="00CF40AA" w:rsidRDefault="00CF40AA" w:rsidP="00CF40AA">
            <w:pPr>
              <w:autoSpaceDE w:val="0"/>
              <w:jc w:val="both"/>
              <w:rPr>
                <w:rFonts w:ascii="Arial" w:hAnsi="Arial" w:cs="Arial"/>
                <w:b/>
                <w:sz w:val="16"/>
                <w:szCs w:val="16"/>
              </w:rPr>
            </w:pPr>
            <w:r w:rsidRPr="00CF40AA">
              <w:rPr>
                <w:rFonts w:ascii="Arial" w:hAnsi="Arial" w:cs="Arial"/>
                <w:b/>
                <w:sz w:val="16"/>
                <w:szCs w:val="16"/>
              </w:rPr>
              <w:t>Inter</w:t>
            </w:r>
            <w:r>
              <w:rPr>
                <w:rFonts w:ascii="Arial" w:hAnsi="Arial" w:cs="Arial"/>
                <w:b/>
                <w:sz w:val="16"/>
                <w:szCs w:val="16"/>
              </w:rPr>
              <w:t>venti fitosanitari</w:t>
            </w:r>
          </w:p>
          <w:p w:rsidR="00CF40AA" w:rsidRDefault="00CF40AA" w:rsidP="00DA6447">
            <w:pPr>
              <w:jc w:val="both"/>
            </w:pPr>
          </w:p>
          <w:p w:rsidR="00CF40AA" w:rsidRPr="00393275" w:rsidRDefault="00CF40AA" w:rsidP="00DA6447">
            <w:pPr>
              <w:autoSpaceDE w:val="0"/>
              <w:jc w:val="both"/>
              <w:rPr>
                <w:rFonts w:ascii="Arial" w:hAnsi="Arial" w:cs="Arial"/>
                <w:b/>
              </w:rPr>
            </w:pPr>
          </w:p>
        </w:tc>
        <w:tc>
          <w:tcPr>
            <w:tcW w:w="1843" w:type="dxa"/>
            <w:vMerge w:val="restart"/>
            <w:tcBorders>
              <w:top w:val="single" w:sz="4" w:space="0" w:color="000000"/>
              <w:left w:val="single" w:sz="4" w:space="0" w:color="000000"/>
            </w:tcBorders>
            <w:shd w:val="clear" w:color="auto" w:fill="auto"/>
          </w:tcPr>
          <w:p w:rsidR="00CF40AA" w:rsidRDefault="00CF40AA" w:rsidP="00DA6447">
            <w:pPr>
              <w:autoSpaceDE w:val="0"/>
              <w:jc w:val="both"/>
              <w:rPr>
                <w:rFonts w:ascii="Arial" w:hAnsi="Arial" w:cs="Arial"/>
                <w:sz w:val="16"/>
                <w:szCs w:val="16"/>
              </w:rPr>
            </w:pPr>
            <w:r>
              <w:rPr>
                <w:rFonts w:ascii="Arial" w:hAnsi="Arial" w:cs="Arial"/>
                <w:sz w:val="16"/>
                <w:szCs w:val="16"/>
              </w:rPr>
              <w:t>Potenziale r</w:t>
            </w:r>
            <w:r w:rsidRPr="005C097A">
              <w:rPr>
                <w:rFonts w:ascii="Arial" w:hAnsi="Arial" w:cs="Arial"/>
                <w:sz w:val="16"/>
                <w:szCs w:val="16"/>
              </w:rPr>
              <w:t>ischio chimico /intossicazione</w:t>
            </w:r>
            <w:r>
              <w:rPr>
                <w:rFonts w:ascii="Arial" w:hAnsi="Arial" w:cs="Arial"/>
                <w:sz w:val="16"/>
                <w:szCs w:val="16"/>
              </w:rPr>
              <w:t>/avvelenamento legato ad attività svolte senza rispettare regole di sicurezza</w:t>
            </w:r>
          </w:p>
          <w:p w:rsidR="00CF40AA" w:rsidRDefault="00CF40AA" w:rsidP="00DA6447">
            <w:pPr>
              <w:autoSpaceDE w:val="0"/>
              <w:jc w:val="both"/>
              <w:rPr>
                <w:rFonts w:ascii="Arial" w:hAnsi="Arial" w:cs="Arial"/>
                <w:sz w:val="16"/>
                <w:szCs w:val="16"/>
              </w:rPr>
            </w:pPr>
          </w:p>
          <w:p w:rsidR="00CF40AA" w:rsidRPr="00393275" w:rsidRDefault="00CF40AA" w:rsidP="00DA6447">
            <w:pPr>
              <w:autoSpaceDE w:val="0"/>
              <w:jc w:val="both"/>
              <w:rPr>
                <w:rFonts w:ascii="Arial" w:hAnsi="Arial" w:cs="Arial"/>
                <w:b/>
              </w:rPr>
            </w:pPr>
            <w:r>
              <w:rPr>
                <w:rFonts w:ascii="Arial" w:hAnsi="Arial" w:cs="Arial"/>
                <w:sz w:val="16"/>
                <w:szCs w:val="16"/>
              </w:rPr>
              <w:t xml:space="preserve">Potenziale sversamento di prodotti </w:t>
            </w:r>
          </w:p>
        </w:tc>
        <w:tc>
          <w:tcPr>
            <w:tcW w:w="3543" w:type="dxa"/>
            <w:tcBorders>
              <w:top w:val="single" w:sz="4" w:space="0" w:color="000000"/>
              <w:left w:val="single" w:sz="4" w:space="0" w:color="000000"/>
              <w:bottom w:val="single" w:sz="4" w:space="0" w:color="000000"/>
            </w:tcBorders>
            <w:shd w:val="clear" w:color="auto" w:fill="auto"/>
          </w:tcPr>
          <w:p w:rsidR="00CF40AA" w:rsidRPr="00393275" w:rsidRDefault="00CF40AA" w:rsidP="00CF40AA">
            <w:pPr>
              <w:autoSpaceDE w:val="0"/>
              <w:jc w:val="both"/>
              <w:rPr>
                <w:rFonts w:ascii="Arial" w:hAnsi="Arial" w:cs="Arial"/>
                <w:b/>
              </w:rPr>
            </w:pPr>
            <w:r>
              <w:rPr>
                <w:rFonts w:ascii="Arial" w:hAnsi="Arial" w:cs="Arial"/>
                <w:sz w:val="16"/>
                <w:szCs w:val="16"/>
              </w:rPr>
              <w:t>D</w:t>
            </w:r>
            <w:r w:rsidRPr="00393275">
              <w:rPr>
                <w:rFonts w:ascii="Arial" w:hAnsi="Arial" w:cs="Arial"/>
                <w:sz w:val="16"/>
                <w:szCs w:val="16"/>
              </w:rPr>
              <w:t xml:space="preserve">ovranno essere fornite </w:t>
            </w:r>
            <w:proofErr w:type="gramStart"/>
            <w:r w:rsidRPr="00393275">
              <w:rPr>
                <w:rFonts w:ascii="Arial" w:hAnsi="Arial" w:cs="Arial"/>
                <w:sz w:val="16"/>
                <w:szCs w:val="16"/>
              </w:rPr>
              <w:t>informazioni  circa</w:t>
            </w:r>
            <w:proofErr w:type="gramEnd"/>
            <w:r w:rsidRPr="00393275">
              <w:rPr>
                <w:rFonts w:ascii="Arial" w:hAnsi="Arial" w:cs="Arial"/>
                <w:sz w:val="16"/>
                <w:szCs w:val="16"/>
              </w:rPr>
              <w:t xml:space="preserve"> le modalità di svolgimento delle lavorazioni e le sostanze utilizzate. L’impresa aggiudicataria, dovrà attenersi alle indicazioni specifiche che saranno fornite.</w:t>
            </w:r>
          </w:p>
        </w:tc>
        <w:tc>
          <w:tcPr>
            <w:tcW w:w="3057" w:type="dxa"/>
            <w:vMerge w:val="restart"/>
            <w:tcBorders>
              <w:top w:val="single" w:sz="4" w:space="0" w:color="000000"/>
              <w:left w:val="single" w:sz="4" w:space="0" w:color="000000"/>
              <w:bottom w:val="nil"/>
              <w:right w:val="single" w:sz="4" w:space="0" w:color="000000"/>
            </w:tcBorders>
            <w:shd w:val="clear" w:color="auto" w:fill="auto"/>
          </w:tcPr>
          <w:p w:rsidR="00CF40AA" w:rsidRDefault="00CF40AA" w:rsidP="00DA6447">
            <w:pPr>
              <w:autoSpaceDE w:val="0"/>
              <w:jc w:val="both"/>
              <w:rPr>
                <w:rFonts w:ascii="Arial" w:hAnsi="Arial" w:cs="Arial"/>
                <w:sz w:val="16"/>
                <w:szCs w:val="16"/>
              </w:rPr>
            </w:pPr>
            <w:r>
              <w:rPr>
                <w:rFonts w:ascii="Arial" w:hAnsi="Arial" w:cs="Arial"/>
                <w:sz w:val="16"/>
                <w:szCs w:val="16"/>
              </w:rPr>
              <w:t xml:space="preserve">Controllo del </w:t>
            </w:r>
            <w:proofErr w:type="gramStart"/>
            <w:r w:rsidRPr="009A2F81">
              <w:rPr>
                <w:rFonts w:ascii="Arial" w:hAnsi="Arial" w:cs="Arial"/>
                <w:sz w:val="16"/>
                <w:szCs w:val="16"/>
              </w:rPr>
              <w:t>rispetto  delle</w:t>
            </w:r>
            <w:proofErr w:type="gramEnd"/>
            <w:r w:rsidRPr="009A2F81">
              <w:rPr>
                <w:rFonts w:ascii="Arial" w:hAnsi="Arial" w:cs="Arial"/>
                <w:sz w:val="16"/>
                <w:szCs w:val="16"/>
              </w:rPr>
              <w:t xml:space="preserve"> misure di sicurezza dei lavoratori e l'adozione degli apprestamenti necessari alla salvaguardia </w:t>
            </w:r>
            <w:r>
              <w:rPr>
                <w:rFonts w:ascii="Arial" w:hAnsi="Arial" w:cs="Arial"/>
                <w:sz w:val="16"/>
                <w:szCs w:val="16"/>
              </w:rPr>
              <w:t>di personale</w:t>
            </w:r>
            <w:r w:rsidRPr="009A2F81">
              <w:rPr>
                <w:rFonts w:ascii="Arial" w:hAnsi="Arial" w:cs="Arial"/>
                <w:sz w:val="16"/>
                <w:szCs w:val="16"/>
              </w:rPr>
              <w:t xml:space="preserve"> </w:t>
            </w:r>
            <w:r>
              <w:rPr>
                <w:rFonts w:ascii="Arial" w:hAnsi="Arial" w:cs="Arial"/>
                <w:sz w:val="16"/>
                <w:szCs w:val="16"/>
              </w:rPr>
              <w:t xml:space="preserve">e visitatori dei siti del </w:t>
            </w:r>
            <w:r w:rsidRPr="009A2F81">
              <w:rPr>
                <w:rFonts w:ascii="Arial" w:hAnsi="Arial" w:cs="Arial"/>
                <w:sz w:val="16"/>
                <w:szCs w:val="16"/>
              </w:rPr>
              <w:t>Parco</w:t>
            </w:r>
            <w:r>
              <w:rPr>
                <w:rFonts w:ascii="Arial" w:hAnsi="Arial" w:cs="Arial"/>
                <w:sz w:val="16"/>
                <w:szCs w:val="16"/>
              </w:rPr>
              <w:t>.</w:t>
            </w:r>
          </w:p>
          <w:p w:rsidR="00CF40AA" w:rsidRDefault="00CF40AA" w:rsidP="00DA6447">
            <w:pPr>
              <w:autoSpaceDE w:val="0"/>
              <w:jc w:val="both"/>
              <w:rPr>
                <w:rFonts w:ascii="Arial" w:hAnsi="Arial" w:cs="Arial"/>
                <w:sz w:val="16"/>
                <w:szCs w:val="16"/>
              </w:rPr>
            </w:pPr>
            <w:r>
              <w:rPr>
                <w:rFonts w:ascii="Arial" w:hAnsi="Arial" w:cs="Arial"/>
                <w:sz w:val="16"/>
                <w:szCs w:val="16"/>
              </w:rPr>
              <w:t>Controllo di quanto dichiarato dalla ditta sul Piano Operativo di Sicurezza e dei tempi e modalità di lavoro concordati.</w:t>
            </w:r>
          </w:p>
          <w:p w:rsidR="00CF40AA" w:rsidRDefault="00CF40AA" w:rsidP="00DA6447">
            <w:pPr>
              <w:autoSpaceDE w:val="0"/>
              <w:jc w:val="both"/>
              <w:rPr>
                <w:rFonts w:ascii="Arial" w:hAnsi="Arial" w:cs="Arial"/>
                <w:sz w:val="16"/>
                <w:szCs w:val="16"/>
              </w:rPr>
            </w:pPr>
          </w:p>
          <w:p w:rsidR="00CF40AA" w:rsidRDefault="00CF40AA" w:rsidP="00DA6447">
            <w:pPr>
              <w:autoSpaceDE w:val="0"/>
              <w:jc w:val="both"/>
              <w:rPr>
                <w:rFonts w:ascii="Arial" w:hAnsi="Arial" w:cs="Arial"/>
                <w:sz w:val="16"/>
                <w:szCs w:val="16"/>
              </w:rPr>
            </w:pPr>
            <w:r w:rsidRPr="00393275">
              <w:rPr>
                <w:rFonts w:ascii="Arial" w:hAnsi="Arial" w:cs="Arial"/>
                <w:sz w:val="16"/>
                <w:szCs w:val="16"/>
              </w:rPr>
              <w:t xml:space="preserve">Vietare che   gli interventi più consistenti e impegnativi siano svolti durante le ore </w:t>
            </w:r>
            <w:r>
              <w:rPr>
                <w:rFonts w:ascii="Arial" w:hAnsi="Arial" w:cs="Arial"/>
                <w:sz w:val="16"/>
                <w:szCs w:val="16"/>
              </w:rPr>
              <w:t>di visita dei siti del Parco.</w:t>
            </w:r>
          </w:p>
          <w:p w:rsidR="00CF40AA" w:rsidRPr="00393275" w:rsidRDefault="00CF40AA" w:rsidP="00DA6447">
            <w:pPr>
              <w:autoSpaceDE w:val="0"/>
              <w:jc w:val="both"/>
              <w:rPr>
                <w:rFonts w:ascii="Arial" w:hAnsi="Arial" w:cs="Arial"/>
                <w:sz w:val="16"/>
                <w:szCs w:val="16"/>
              </w:rPr>
            </w:pPr>
          </w:p>
          <w:p w:rsidR="00CF40AA" w:rsidRDefault="00CF40AA" w:rsidP="00DA6447">
            <w:pPr>
              <w:autoSpaceDE w:val="0"/>
              <w:jc w:val="both"/>
              <w:rPr>
                <w:rFonts w:ascii="Arial" w:hAnsi="Arial" w:cs="Arial"/>
                <w:sz w:val="16"/>
                <w:szCs w:val="16"/>
              </w:rPr>
            </w:pPr>
            <w:r w:rsidRPr="00393275">
              <w:rPr>
                <w:rFonts w:ascii="Arial" w:hAnsi="Arial" w:cs="Arial"/>
                <w:sz w:val="16"/>
                <w:szCs w:val="16"/>
              </w:rPr>
              <w:t xml:space="preserve">In caso di concomitanza di presenze </w:t>
            </w:r>
            <w:r>
              <w:rPr>
                <w:rFonts w:ascii="Arial" w:hAnsi="Arial" w:cs="Arial"/>
                <w:sz w:val="16"/>
                <w:szCs w:val="16"/>
              </w:rPr>
              <w:t xml:space="preserve">visitatori </w:t>
            </w:r>
            <w:r w:rsidRPr="00393275">
              <w:rPr>
                <w:rFonts w:ascii="Arial" w:hAnsi="Arial" w:cs="Arial"/>
                <w:sz w:val="16"/>
                <w:szCs w:val="16"/>
              </w:rPr>
              <w:t>/ditta appaltatrice</w:t>
            </w:r>
            <w:r>
              <w:rPr>
                <w:rFonts w:ascii="Arial" w:hAnsi="Arial" w:cs="Arial"/>
                <w:sz w:val="16"/>
                <w:szCs w:val="16"/>
              </w:rPr>
              <w:t xml:space="preserve"> (casi concordati con la Committenza), </w:t>
            </w:r>
            <w:r w:rsidRPr="00393275">
              <w:rPr>
                <w:rFonts w:ascii="Arial" w:hAnsi="Arial" w:cs="Arial"/>
                <w:sz w:val="16"/>
                <w:szCs w:val="16"/>
              </w:rPr>
              <w:lastRenderedPageBreak/>
              <w:t>provvedere a spostare/interrompere l’attività lavorativa nel caso possano essere generati</w:t>
            </w:r>
            <w:r w:rsidR="000F2FB5">
              <w:rPr>
                <w:rFonts w:ascii="Arial" w:hAnsi="Arial" w:cs="Arial"/>
                <w:sz w:val="16"/>
                <w:szCs w:val="16"/>
              </w:rPr>
              <w:t xml:space="preserve"> dal lavoro rischi particolari,</w:t>
            </w:r>
          </w:p>
          <w:p w:rsidR="00CF40AA" w:rsidRPr="00393275" w:rsidRDefault="00CF40AA" w:rsidP="00DA6447">
            <w:pPr>
              <w:autoSpaceDE w:val="0"/>
              <w:jc w:val="both"/>
              <w:rPr>
                <w:rFonts w:ascii="Arial" w:hAnsi="Arial" w:cs="Arial"/>
                <w:b/>
              </w:rPr>
            </w:pPr>
          </w:p>
        </w:tc>
      </w:tr>
      <w:tr w:rsidR="00CF40AA" w:rsidRPr="00393275" w:rsidTr="000F2FB5">
        <w:tc>
          <w:tcPr>
            <w:tcW w:w="1526" w:type="dxa"/>
            <w:vMerge/>
            <w:tcBorders>
              <w:left w:val="single" w:sz="4" w:space="0" w:color="000000"/>
            </w:tcBorders>
            <w:shd w:val="clear" w:color="auto" w:fill="auto"/>
          </w:tcPr>
          <w:p w:rsidR="00CF40AA" w:rsidRPr="00393275" w:rsidRDefault="00CF40AA" w:rsidP="00DA6447">
            <w:pPr>
              <w:pStyle w:val="NormaleWeb"/>
              <w:snapToGrid w:val="0"/>
              <w:spacing w:before="0" w:after="0"/>
              <w:jc w:val="both"/>
              <w:rPr>
                <w:rFonts w:ascii="Arial" w:hAnsi="Arial" w:cs="Arial"/>
                <w:sz w:val="16"/>
                <w:szCs w:val="16"/>
              </w:rPr>
            </w:pPr>
          </w:p>
        </w:tc>
        <w:tc>
          <w:tcPr>
            <w:tcW w:w="1843" w:type="dxa"/>
            <w:vMerge/>
            <w:tcBorders>
              <w:left w:val="single" w:sz="4" w:space="0" w:color="000000"/>
            </w:tcBorders>
            <w:shd w:val="clear" w:color="auto" w:fill="auto"/>
          </w:tcPr>
          <w:p w:rsidR="00CF40AA" w:rsidRPr="00393275" w:rsidRDefault="00CF40AA" w:rsidP="00DA6447">
            <w:pPr>
              <w:autoSpaceDE w:val="0"/>
              <w:jc w:val="both"/>
              <w:rPr>
                <w:rFonts w:ascii="Arial" w:hAnsi="Arial" w:cs="Arial"/>
                <w:sz w:val="16"/>
                <w:szCs w:val="16"/>
              </w:rPr>
            </w:pPr>
          </w:p>
        </w:tc>
        <w:tc>
          <w:tcPr>
            <w:tcW w:w="3543" w:type="dxa"/>
            <w:tcBorders>
              <w:top w:val="single" w:sz="4" w:space="0" w:color="000000"/>
              <w:left w:val="single" w:sz="4" w:space="0" w:color="000000"/>
              <w:bottom w:val="single" w:sz="4" w:space="0" w:color="000000"/>
            </w:tcBorders>
            <w:shd w:val="clear" w:color="auto" w:fill="auto"/>
          </w:tcPr>
          <w:p w:rsidR="00CF40AA" w:rsidRPr="00393275" w:rsidRDefault="00CF40AA" w:rsidP="00DA6447">
            <w:pPr>
              <w:autoSpaceDE w:val="0"/>
              <w:jc w:val="both"/>
              <w:rPr>
                <w:rFonts w:ascii="Arial" w:hAnsi="Arial" w:cs="Arial"/>
                <w:sz w:val="16"/>
                <w:szCs w:val="16"/>
              </w:rPr>
            </w:pPr>
            <w:r w:rsidRPr="00393275">
              <w:rPr>
                <w:rFonts w:ascii="Arial" w:hAnsi="Arial" w:cs="Arial"/>
                <w:sz w:val="16"/>
                <w:szCs w:val="16"/>
              </w:rPr>
              <w:t xml:space="preserve">Predisporre adeguata segnaletica per la delimitazione delle aree di lavoro quando queste possano comportare rischi </w:t>
            </w:r>
            <w:proofErr w:type="gramStart"/>
            <w:r w:rsidRPr="00393275">
              <w:rPr>
                <w:rFonts w:ascii="Arial" w:hAnsi="Arial" w:cs="Arial"/>
                <w:sz w:val="16"/>
                <w:szCs w:val="16"/>
              </w:rPr>
              <w:t>particolari( es.</w:t>
            </w:r>
            <w:proofErr w:type="gramEnd"/>
            <w:r w:rsidRPr="00393275">
              <w:rPr>
                <w:rFonts w:ascii="Arial" w:hAnsi="Arial" w:cs="Arial"/>
                <w:sz w:val="16"/>
                <w:szCs w:val="16"/>
              </w:rPr>
              <w:t xml:space="preserve"> caduta di oggetti dall’alto)</w:t>
            </w:r>
          </w:p>
          <w:p w:rsidR="00CF40AA" w:rsidRPr="00393275" w:rsidRDefault="00CF40AA" w:rsidP="00DA6447">
            <w:pPr>
              <w:pStyle w:val="NormaleWeb"/>
              <w:spacing w:before="0" w:after="0"/>
              <w:jc w:val="both"/>
              <w:rPr>
                <w:rFonts w:ascii="Arial" w:hAnsi="Arial" w:cs="Arial"/>
                <w:sz w:val="16"/>
                <w:szCs w:val="16"/>
              </w:rPr>
            </w:pPr>
            <w:r w:rsidRPr="00393275">
              <w:rPr>
                <w:rFonts w:ascii="Arial" w:hAnsi="Arial" w:cs="Arial"/>
                <w:sz w:val="16"/>
                <w:szCs w:val="16"/>
              </w:rPr>
              <w:t xml:space="preserve">Utilizzare sempre indumenti </w:t>
            </w:r>
            <w:r>
              <w:rPr>
                <w:rFonts w:ascii="Arial" w:hAnsi="Arial" w:cs="Arial"/>
                <w:sz w:val="16"/>
                <w:szCs w:val="16"/>
              </w:rPr>
              <w:t>idonei</w:t>
            </w:r>
            <w:r w:rsidRPr="00393275">
              <w:rPr>
                <w:rFonts w:ascii="Arial" w:hAnsi="Arial" w:cs="Arial"/>
                <w:sz w:val="16"/>
                <w:szCs w:val="16"/>
              </w:rPr>
              <w:t xml:space="preserve"> e specifici DPI</w:t>
            </w:r>
          </w:p>
          <w:p w:rsidR="00CF40AA" w:rsidRPr="00393275" w:rsidRDefault="00CF40AA" w:rsidP="00DA6447">
            <w:pPr>
              <w:pStyle w:val="NormaleWeb"/>
              <w:spacing w:before="0" w:after="0"/>
              <w:jc w:val="both"/>
              <w:rPr>
                <w:rFonts w:ascii="Arial" w:hAnsi="Arial" w:cs="Arial"/>
                <w:sz w:val="16"/>
                <w:szCs w:val="16"/>
              </w:rPr>
            </w:pPr>
          </w:p>
          <w:p w:rsidR="00CF40AA" w:rsidRPr="000F2FB5" w:rsidRDefault="00CF40AA" w:rsidP="00DA6447">
            <w:pPr>
              <w:autoSpaceDE w:val="0"/>
              <w:jc w:val="both"/>
              <w:rPr>
                <w:rFonts w:cs="Arial"/>
                <w:iCs/>
                <w:color w:val="000000"/>
                <w:sz w:val="16"/>
                <w:szCs w:val="16"/>
              </w:rPr>
            </w:pPr>
            <w:r>
              <w:rPr>
                <w:rFonts w:ascii="Arial" w:hAnsi="Arial" w:cs="Arial"/>
                <w:noProof/>
                <w:sz w:val="16"/>
                <w:szCs w:val="16"/>
                <w:lang w:eastAsia="it-IT"/>
              </w:rPr>
              <w:drawing>
                <wp:inline distT="0" distB="0" distL="0" distR="0">
                  <wp:extent cx="341630" cy="341630"/>
                  <wp:effectExtent l="19050" t="0" r="1270" b="0"/>
                  <wp:docPr id="56"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341630" cy="341630"/>
                          </a:xfrm>
                          <a:prstGeom prst="rect">
                            <a:avLst/>
                          </a:prstGeom>
                          <a:noFill/>
                          <a:ln w="9525">
                            <a:noFill/>
                            <a:miter lim="800000"/>
                            <a:headEnd/>
                            <a:tailEnd/>
                          </a:ln>
                        </pic:spPr>
                      </pic:pic>
                    </a:graphicData>
                  </a:graphic>
                </wp:inline>
              </w:drawing>
            </w:r>
            <w:r>
              <w:rPr>
                <w:rFonts w:cs="Arial"/>
                <w:iCs/>
                <w:noProof/>
                <w:color w:val="0000FF"/>
                <w:sz w:val="16"/>
                <w:szCs w:val="16"/>
                <w:lang w:eastAsia="it-IT"/>
              </w:rPr>
              <w:drawing>
                <wp:inline distT="0" distB="0" distL="0" distR="0">
                  <wp:extent cx="349885" cy="349885"/>
                  <wp:effectExtent l="19050" t="0" r="0" b="0"/>
                  <wp:docPr id="55" name="Immagine 32" descr="O35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354"/>
                          <pic:cNvPicPr>
                            <a:picLocks noChangeAspect="1" noChangeArrowheads="1"/>
                          </pic:cNvPicPr>
                        </pic:nvPicPr>
                        <pic:blipFill>
                          <a:blip r:embed="rId33">
                            <a:lum bright="10000"/>
                          </a:blip>
                          <a:srcRect/>
                          <a:stretch>
                            <a:fillRect/>
                          </a:stretch>
                        </pic:blipFill>
                        <pic:spPr bwMode="auto">
                          <a:xfrm>
                            <a:off x="0" y="0"/>
                            <a:ext cx="349885" cy="349885"/>
                          </a:xfrm>
                          <a:prstGeom prst="rect">
                            <a:avLst/>
                          </a:prstGeom>
                          <a:noFill/>
                          <a:ln w="9525">
                            <a:noFill/>
                            <a:miter lim="800000"/>
                            <a:headEnd/>
                            <a:tailEnd/>
                          </a:ln>
                        </pic:spPr>
                      </pic:pic>
                    </a:graphicData>
                  </a:graphic>
                </wp:inline>
              </w:drawing>
            </w:r>
            <w:r>
              <w:rPr>
                <w:noProof/>
                <w:sz w:val="20"/>
                <w:lang w:eastAsia="it-IT"/>
              </w:rPr>
              <w:drawing>
                <wp:inline distT="0" distB="0" distL="0" distR="0">
                  <wp:extent cx="349885" cy="341630"/>
                  <wp:effectExtent l="19050" t="0" r="0" b="0"/>
                  <wp:docPr id="5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4" cstate="print"/>
                          <a:srcRect/>
                          <a:stretch>
                            <a:fillRect/>
                          </a:stretch>
                        </pic:blipFill>
                        <pic:spPr bwMode="auto">
                          <a:xfrm>
                            <a:off x="0" y="0"/>
                            <a:ext cx="349885" cy="341630"/>
                          </a:xfrm>
                          <a:prstGeom prst="rect">
                            <a:avLst/>
                          </a:prstGeom>
                          <a:noFill/>
                          <a:ln w="9525">
                            <a:noFill/>
                            <a:miter lim="800000"/>
                            <a:headEnd/>
                            <a:tailEnd/>
                          </a:ln>
                        </pic:spPr>
                      </pic:pic>
                    </a:graphicData>
                  </a:graphic>
                </wp:inline>
              </w:drawing>
            </w:r>
            <w:r>
              <w:rPr>
                <w:noProof/>
                <w:sz w:val="20"/>
                <w:lang w:eastAsia="it-IT"/>
              </w:rPr>
              <w:drawing>
                <wp:inline distT="0" distB="0" distL="0" distR="0">
                  <wp:extent cx="357505" cy="341630"/>
                  <wp:effectExtent l="19050" t="0" r="4445" b="0"/>
                  <wp:docPr id="5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35" cstate="print"/>
                          <a:srcRect/>
                          <a:stretch>
                            <a:fillRect/>
                          </a:stretch>
                        </pic:blipFill>
                        <pic:spPr bwMode="auto">
                          <a:xfrm>
                            <a:off x="0" y="0"/>
                            <a:ext cx="357505" cy="341630"/>
                          </a:xfrm>
                          <a:prstGeom prst="rect">
                            <a:avLst/>
                          </a:prstGeom>
                          <a:noFill/>
                          <a:ln w="9525">
                            <a:noFill/>
                            <a:miter lim="800000"/>
                            <a:headEnd/>
                            <a:tailEnd/>
                          </a:ln>
                        </pic:spPr>
                      </pic:pic>
                    </a:graphicData>
                  </a:graphic>
                </wp:inline>
              </w:drawing>
            </w:r>
            <w:r w:rsidRPr="00CF40AA">
              <w:rPr>
                <w:noProof/>
                <w:sz w:val="14"/>
                <w:lang w:eastAsia="it-IT"/>
              </w:rPr>
              <w:drawing>
                <wp:inline distT="0" distB="0" distL="0" distR="0">
                  <wp:extent cx="370564" cy="397565"/>
                  <wp:effectExtent l="19050" t="0" r="0" b="0"/>
                  <wp:docPr id="59"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3"/>
                          <pic:cNvPicPr>
                            <a:picLocks noChangeAspect="1" noChangeArrowheads="1"/>
                          </pic:cNvPicPr>
                        </pic:nvPicPr>
                        <pic:blipFill>
                          <a:blip r:embed="rId38" cstate="print"/>
                          <a:srcRect/>
                          <a:stretch>
                            <a:fillRect/>
                          </a:stretch>
                        </pic:blipFill>
                        <pic:spPr bwMode="auto">
                          <a:xfrm>
                            <a:off x="0" y="0"/>
                            <a:ext cx="375662" cy="403034"/>
                          </a:xfrm>
                          <a:prstGeom prst="rect">
                            <a:avLst/>
                          </a:prstGeom>
                          <a:noFill/>
                          <a:ln w="9525">
                            <a:noFill/>
                            <a:miter lim="800000"/>
                            <a:headEnd/>
                            <a:tailEnd/>
                          </a:ln>
                        </pic:spPr>
                      </pic:pic>
                    </a:graphicData>
                  </a:graphic>
                </wp:inline>
              </w:drawing>
            </w:r>
          </w:p>
        </w:tc>
        <w:tc>
          <w:tcPr>
            <w:tcW w:w="3057" w:type="dxa"/>
            <w:vMerge/>
            <w:tcBorders>
              <w:left w:val="single" w:sz="4" w:space="0" w:color="000000"/>
              <w:right w:val="single" w:sz="4" w:space="0" w:color="000000"/>
            </w:tcBorders>
            <w:shd w:val="clear" w:color="auto" w:fill="auto"/>
          </w:tcPr>
          <w:p w:rsidR="00CF40AA" w:rsidRPr="00393275" w:rsidRDefault="00CF40AA" w:rsidP="00DA6447">
            <w:pPr>
              <w:autoSpaceDE w:val="0"/>
              <w:jc w:val="both"/>
              <w:rPr>
                <w:rFonts w:ascii="Arial" w:hAnsi="Arial" w:cs="Arial"/>
                <w:sz w:val="16"/>
                <w:szCs w:val="16"/>
              </w:rPr>
            </w:pPr>
          </w:p>
        </w:tc>
      </w:tr>
      <w:tr w:rsidR="00CF40AA" w:rsidRPr="00393275" w:rsidTr="000F2FB5">
        <w:tc>
          <w:tcPr>
            <w:tcW w:w="1526" w:type="dxa"/>
            <w:vMerge/>
            <w:tcBorders>
              <w:left w:val="single" w:sz="4" w:space="0" w:color="000000"/>
            </w:tcBorders>
            <w:shd w:val="clear" w:color="auto" w:fill="auto"/>
          </w:tcPr>
          <w:p w:rsidR="00CF40AA" w:rsidRPr="00393275" w:rsidRDefault="00CF40AA" w:rsidP="00DA6447">
            <w:pPr>
              <w:pStyle w:val="NormaleWeb"/>
              <w:snapToGrid w:val="0"/>
              <w:spacing w:before="0" w:after="0"/>
              <w:jc w:val="both"/>
              <w:rPr>
                <w:rFonts w:ascii="Arial" w:hAnsi="Arial" w:cs="Arial"/>
                <w:b/>
                <w:sz w:val="16"/>
                <w:szCs w:val="16"/>
              </w:rPr>
            </w:pPr>
          </w:p>
        </w:tc>
        <w:tc>
          <w:tcPr>
            <w:tcW w:w="1843" w:type="dxa"/>
            <w:vMerge/>
            <w:tcBorders>
              <w:left w:val="single" w:sz="4" w:space="0" w:color="000000"/>
            </w:tcBorders>
            <w:shd w:val="clear" w:color="auto" w:fill="auto"/>
          </w:tcPr>
          <w:p w:rsidR="00CF40AA" w:rsidRPr="00393275" w:rsidRDefault="00CF40AA" w:rsidP="00DA6447">
            <w:pPr>
              <w:autoSpaceDE w:val="0"/>
              <w:jc w:val="both"/>
              <w:rPr>
                <w:rFonts w:ascii="Arial" w:hAnsi="Arial" w:cs="Arial"/>
                <w:sz w:val="16"/>
                <w:szCs w:val="16"/>
              </w:rPr>
            </w:pPr>
          </w:p>
        </w:tc>
        <w:tc>
          <w:tcPr>
            <w:tcW w:w="3543" w:type="dxa"/>
            <w:tcBorders>
              <w:top w:val="single" w:sz="4" w:space="0" w:color="000000"/>
              <w:left w:val="single" w:sz="4" w:space="0" w:color="000000"/>
              <w:bottom w:val="single" w:sz="4" w:space="0" w:color="000000"/>
            </w:tcBorders>
            <w:shd w:val="clear" w:color="auto" w:fill="auto"/>
          </w:tcPr>
          <w:p w:rsidR="00CF40AA" w:rsidRPr="00393275" w:rsidRDefault="00CF40AA" w:rsidP="00DA6447">
            <w:pPr>
              <w:pStyle w:val="NormaleWeb"/>
              <w:spacing w:before="0" w:after="0"/>
              <w:jc w:val="both"/>
              <w:rPr>
                <w:rFonts w:ascii="Arial" w:hAnsi="Arial" w:cs="Arial"/>
                <w:sz w:val="16"/>
                <w:szCs w:val="16"/>
              </w:rPr>
            </w:pPr>
            <w:r w:rsidRPr="00393275">
              <w:rPr>
                <w:rFonts w:ascii="Arial" w:hAnsi="Arial" w:cs="Arial"/>
                <w:sz w:val="16"/>
                <w:szCs w:val="16"/>
              </w:rPr>
              <w:t>Non depositare materiale sulle vie di circolazione</w:t>
            </w:r>
          </w:p>
          <w:p w:rsidR="00CF40AA" w:rsidRPr="00393275" w:rsidRDefault="00CF40AA" w:rsidP="00DA6447">
            <w:pPr>
              <w:pStyle w:val="NormaleWeb"/>
              <w:spacing w:before="0" w:after="0"/>
              <w:jc w:val="center"/>
              <w:rPr>
                <w:rFonts w:ascii="Arial" w:hAnsi="Arial" w:cs="Arial"/>
                <w:sz w:val="16"/>
                <w:szCs w:val="16"/>
              </w:rPr>
            </w:pPr>
            <w:r>
              <w:rPr>
                <w:rFonts w:ascii="Arial" w:hAnsi="Arial" w:cs="Arial"/>
                <w:noProof/>
                <w:sz w:val="16"/>
                <w:szCs w:val="16"/>
                <w:lang w:eastAsia="it-IT"/>
              </w:rPr>
              <w:lastRenderedPageBreak/>
              <w:drawing>
                <wp:inline distT="0" distB="0" distL="0" distR="0">
                  <wp:extent cx="374015" cy="325755"/>
                  <wp:effectExtent l="19050" t="0" r="6985" b="0"/>
                  <wp:docPr id="52"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374015" cy="325755"/>
                          </a:xfrm>
                          <a:prstGeom prst="rect">
                            <a:avLst/>
                          </a:prstGeom>
                          <a:noFill/>
                          <a:ln w="9525">
                            <a:noFill/>
                            <a:miter lim="800000"/>
                            <a:headEnd/>
                            <a:tailEnd/>
                          </a:ln>
                        </pic:spPr>
                      </pic:pic>
                    </a:graphicData>
                  </a:graphic>
                </wp:inline>
              </w:drawing>
            </w:r>
          </w:p>
        </w:tc>
        <w:tc>
          <w:tcPr>
            <w:tcW w:w="3057" w:type="dxa"/>
            <w:vMerge/>
            <w:tcBorders>
              <w:left w:val="single" w:sz="4" w:space="0" w:color="000000"/>
              <w:right w:val="single" w:sz="4" w:space="0" w:color="000000"/>
            </w:tcBorders>
            <w:shd w:val="clear" w:color="auto" w:fill="auto"/>
          </w:tcPr>
          <w:p w:rsidR="00CF40AA" w:rsidRPr="00393275" w:rsidRDefault="00CF40AA" w:rsidP="00DA6447">
            <w:pPr>
              <w:autoSpaceDE w:val="0"/>
              <w:jc w:val="both"/>
              <w:rPr>
                <w:rFonts w:ascii="Arial" w:hAnsi="Arial" w:cs="Arial"/>
                <w:sz w:val="16"/>
                <w:szCs w:val="16"/>
              </w:rPr>
            </w:pPr>
          </w:p>
        </w:tc>
      </w:tr>
      <w:tr w:rsidR="00CF40AA" w:rsidRPr="00A018D9" w:rsidTr="000F2FB5">
        <w:tc>
          <w:tcPr>
            <w:tcW w:w="1526" w:type="dxa"/>
            <w:tcBorders>
              <w:left w:val="single" w:sz="4" w:space="0" w:color="000000"/>
            </w:tcBorders>
            <w:shd w:val="clear" w:color="auto" w:fill="auto"/>
          </w:tcPr>
          <w:p w:rsidR="00CF40AA" w:rsidRPr="00393275" w:rsidRDefault="00CF40AA" w:rsidP="00DA6447">
            <w:pPr>
              <w:pStyle w:val="NormaleWeb"/>
              <w:snapToGrid w:val="0"/>
              <w:spacing w:before="0" w:after="0"/>
              <w:jc w:val="both"/>
              <w:rPr>
                <w:rFonts w:ascii="Arial" w:hAnsi="Arial" w:cs="Arial"/>
                <w:b/>
                <w:sz w:val="16"/>
                <w:szCs w:val="16"/>
              </w:rPr>
            </w:pPr>
          </w:p>
        </w:tc>
        <w:tc>
          <w:tcPr>
            <w:tcW w:w="1843" w:type="dxa"/>
            <w:tcBorders>
              <w:left w:val="single" w:sz="4" w:space="0" w:color="000000"/>
            </w:tcBorders>
            <w:shd w:val="clear" w:color="auto" w:fill="auto"/>
          </w:tcPr>
          <w:p w:rsidR="00CF40AA" w:rsidRPr="00393275" w:rsidRDefault="00CF40AA" w:rsidP="00DA6447">
            <w:pPr>
              <w:autoSpaceDE w:val="0"/>
              <w:jc w:val="both"/>
              <w:rPr>
                <w:rFonts w:ascii="Arial" w:hAnsi="Arial" w:cs="Arial"/>
                <w:sz w:val="16"/>
                <w:szCs w:val="16"/>
              </w:rPr>
            </w:pPr>
          </w:p>
        </w:tc>
        <w:tc>
          <w:tcPr>
            <w:tcW w:w="3543" w:type="dxa"/>
            <w:vMerge w:val="restart"/>
            <w:tcBorders>
              <w:top w:val="single" w:sz="4" w:space="0" w:color="000000"/>
              <w:left w:val="single" w:sz="4" w:space="0" w:color="000000"/>
            </w:tcBorders>
            <w:shd w:val="clear" w:color="auto" w:fill="auto"/>
          </w:tcPr>
          <w:p w:rsidR="00CF40AA" w:rsidRPr="0068205E" w:rsidRDefault="00CF40AA" w:rsidP="00DA6447">
            <w:pPr>
              <w:pStyle w:val="NormaleWeb"/>
              <w:spacing w:before="0" w:after="0"/>
              <w:jc w:val="both"/>
              <w:rPr>
                <w:rFonts w:ascii="Arial" w:hAnsi="Arial" w:cs="Arial"/>
                <w:sz w:val="16"/>
                <w:szCs w:val="16"/>
              </w:rPr>
            </w:pPr>
            <w:r>
              <w:rPr>
                <w:rFonts w:ascii="Arial" w:hAnsi="Arial" w:cs="Arial"/>
                <w:sz w:val="16"/>
                <w:szCs w:val="16"/>
              </w:rPr>
              <w:t>Per il trattamento di infestanti si</w:t>
            </w:r>
            <w:r w:rsidRPr="0068205E">
              <w:rPr>
                <w:rFonts w:ascii="Arial" w:hAnsi="Arial" w:cs="Arial"/>
                <w:sz w:val="16"/>
                <w:szCs w:val="16"/>
              </w:rPr>
              <w:t xml:space="preserve"> dovranno</w:t>
            </w:r>
            <w:r>
              <w:rPr>
                <w:rFonts w:ascii="Arial" w:hAnsi="Arial" w:cs="Arial"/>
                <w:sz w:val="16"/>
                <w:szCs w:val="16"/>
              </w:rPr>
              <w:t xml:space="preserve"> </w:t>
            </w:r>
            <w:r w:rsidRPr="0068205E">
              <w:rPr>
                <w:rFonts w:ascii="Arial" w:hAnsi="Arial" w:cs="Arial"/>
                <w:sz w:val="16"/>
                <w:szCs w:val="16"/>
              </w:rPr>
              <w:t>utilizzare pompe ed atomizzatori con prodotti liquido-insetticidi.</w:t>
            </w:r>
          </w:p>
          <w:p w:rsidR="00CF40AA" w:rsidRDefault="00CF40AA" w:rsidP="00DA6447">
            <w:pPr>
              <w:pStyle w:val="NormaleWeb"/>
              <w:spacing w:before="0" w:after="0"/>
              <w:jc w:val="both"/>
              <w:rPr>
                <w:rFonts w:ascii="Arial" w:hAnsi="Arial" w:cs="Arial"/>
                <w:sz w:val="16"/>
                <w:szCs w:val="16"/>
              </w:rPr>
            </w:pPr>
          </w:p>
          <w:p w:rsidR="00CF40AA" w:rsidRDefault="00CF40AA" w:rsidP="00DA6447">
            <w:pPr>
              <w:pStyle w:val="NormaleWeb"/>
              <w:spacing w:before="0" w:after="0"/>
              <w:jc w:val="both"/>
              <w:rPr>
                <w:rFonts w:ascii="Arial" w:hAnsi="Arial" w:cs="Arial"/>
                <w:sz w:val="16"/>
                <w:szCs w:val="16"/>
              </w:rPr>
            </w:pPr>
            <w:r>
              <w:rPr>
                <w:rFonts w:ascii="Arial" w:hAnsi="Arial" w:cs="Arial"/>
                <w:sz w:val="16"/>
                <w:szCs w:val="16"/>
              </w:rPr>
              <w:t>D</w:t>
            </w:r>
            <w:r w:rsidRPr="00393275">
              <w:rPr>
                <w:rFonts w:ascii="Arial" w:hAnsi="Arial" w:cs="Arial"/>
                <w:sz w:val="16"/>
                <w:szCs w:val="16"/>
              </w:rPr>
              <w:t>elimitare le aree in cui si lavora con strisce di segnalazione</w:t>
            </w:r>
            <w:r>
              <w:rPr>
                <w:rFonts w:ascii="Arial" w:hAnsi="Arial" w:cs="Arial"/>
                <w:sz w:val="16"/>
                <w:szCs w:val="16"/>
              </w:rPr>
              <w:t xml:space="preserve"> </w:t>
            </w:r>
            <w:r w:rsidRPr="00393275">
              <w:rPr>
                <w:rFonts w:ascii="Arial" w:hAnsi="Arial" w:cs="Arial"/>
                <w:sz w:val="16"/>
                <w:szCs w:val="16"/>
              </w:rPr>
              <w:t xml:space="preserve">quando è </w:t>
            </w:r>
            <w:proofErr w:type="gramStart"/>
            <w:r w:rsidRPr="00393275">
              <w:rPr>
                <w:rFonts w:ascii="Arial" w:hAnsi="Arial" w:cs="Arial"/>
                <w:sz w:val="16"/>
                <w:szCs w:val="16"/>
              </w:rPr>
              <w:t>prevedibile  la</w:t>
            </w:r>
            <w:proofErr w:type="gramEnd"/>
            <w:r w:rsidRPr="00393275">
              <w:rPr>
                <w:rFonts w:ascii="Arial" w:hAnsi="Arial" w:cs="Arial"/>
                <w:sz w:val="16"/>
                <w:szCs w:val="16"/>
              </w:rPr>
              <w:t xml:space="preserve"> </w:t>
            </w:r>
            <w:r>
              <w:rPr>
                <w:rFonts w:ascii="Arial" w:hAnsi="Arial" w:cs="Arial"/>
                <w:sz w:val="16"/>
                <w:szCs w:val="16"/>
              </w:rPr>
              <w:t>diffusione di prodotto;</w:t>
            </w:r>
            <w:r w:rsidRPr="00393275">
              <w:rPr>
                <w:rFonts w:ascii="Arial" w:hAnsi="Arial" w:cs="Arial"/>
                <w:sz w:val="16"/>
                <w:szCs w:val="16"/>
              </w:rPr>
              <w:t xml:space="preserve"> utilizzare gli appositi cartelli di avvertimento</w:t>
            </w:r>
            <w:r>
              <w:rPr>
                <w:rFonts w:ascii="Arial" w:hAnsi="Arial" w:cs="Arial"/>
                <w:sz w:val="16"/>
                <w:szCs w:val="16"/>
              </w:rPr>
              <w:t>.</w:t>
            </w:r>
          </w:p>
          <w:p w:rsidR="00CF40AA" w:rsidRDefault="00CF40AA" w:rsidP="00DA6447">
            <w:pPr>
              <w:pStyle w:val="NormaleWeb"/>
              <w:spacing w:before="0" w:after="0"/>
              <w:jc w:val="both"/>
              <w:rPr>
                <w:rFonts w:ascii="Arial" w:hAnsi="Arial" w:cs="Arial"/>
                <w:sz w:val="16"/>
                <w:szCs w:val="16"/>
              </w:rPr>
            </w:pPr>
            <w:r>
              <w:rPr>
                <w:rFonts w:ascii="Arial" w:hAnsi="Arial" w:cs="Arial"/>
                <w:noProof/>
                <w:sz w:val="16"/>
                <w:szCs w:val="16"/>
                <w:lang w:eastAsia="it-IT"/>
              </w:rPr>
              <w:drawing>
                <wp:anchor distT="0" distB="0" distL="114300" distR="114300" simplePos="0" relativeHeight="251750400" behindDoc="0" locked="0" layoutInCell="1" allowOverlap="1">
                  <wp:simplePos x="0" y="0"/>
                  <wp:positionH relativeFrom="column">
                    <wp:posOffset>1159510</wp:posOffset>
                  </wp:positionH>
                  <wp:positionV relativeFrom="paragraph">
                    <wp:posOffset>33020</wp:posOffset>
                  </wp:positionV>
                  <wp:extent cx="473075" cy="292735"/>
                  <wp:effectExtent l="19050" t="0" r="3175" b="0"/>
                  <wp:wrapNone/>
                  <wp:docPr id="5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37" cstate="print"/>
                          <a:srcRect/>
                          <a:stretch>
                            <a:fillRect/>
                          </a:stretch>
                        </pic:blipFill>
                        <pic:spPr bwMode="auto">
                          <a:xfrm>
                            <a:off x="0" y="0"/>
                            <a:ext cx="473075" cy="292735"/>
                          </a:xfrm>
                          <a:prstGeom prst="rect">
                            <a:avLst/>
                          </a:prstGeom>
                          <a:noFill/>
                          <a:ln w="9525">
                            <a:noFill/>
                            <a:miter lim="800000"/>
                            <a:headEnd/>
                            <a:tailEnd/>
                          </a:ln>
                        </pic:spPr>
                      </pic:pic>
                    </a:graphicData>
                  </a:graphic>
                </wp:anchor>
              </w:drawing>
            </w:r>
          </w:p>
          <w:p w:rsidR="00CF40AA" w:rsidRPr="00393275" w:rsidRDefault="00CF40AA" w:rsidP="00DA6447">
            <w:pPr>
              <w:pStyle w:val="NormaleWeb"/>
              <w:spacing w:before="0" w:after="0"/>
              <w:jc w:val="both"/>
              <w:rPr>
                <w:rFonts w:ascii="Arial" w:hAnsi="Arial" w:cs="Arial"/>
                <w:sz w:val="16"/>
                <w:szCs w:val="16"/>
              </w:rPr>
            </w:pPr>
            <w:r>
              <w:rPr>
                <w:noProof/>
                <w:sz w:val="20"/>
                <w:lang w:eastAsia="it-IT"/>
              </w:rPr>
              <w:drawing>
                <wp:inline distT="0" distB="0" distL="0" distR="0">
                  <wp:extent cx="866775" cy="167005"/>
                  <wp:effectExtent l="19050" t="0" r="9525" b="0"/>
                  <wp:docPr id="5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0"/>
                          <a:srcRect/>
                          <a:stretch>
                            <a:fillRect/>
                          </a:stretch>
                        </pic:blipFill>
                        <pic:spPr bwMode="auto">
                          <a:xfrm>
                            <a:off x="0" y="0"/>
                            <a:ext cx="866775" cy="167005"/>
                          </a:xfrm>
                          <a:prstGeom prst="rect">
                            <a:avLst/>
                          </a:prstGeom>
                          <a:noFill/>
                          <a:ln w="9525">
                            <a:noFill/>
                            <a:miter lim="800000"/>
                            <a:headEnd/>
                            <a:tailEnd/>
                          </a:ln>
                        </pic:spPr>
                      </pic:pic>
                    </a:graphicData>
                  </a:graphic>
                </wp:inline>
              </w:drawing>
            </w:r>
            <w:r>
              <w:rPr>
                <w:noProof/>
                <w:sz w:val="20"/>
              </w:rPr>
              <w:t xml:space="preserve">     </w:t>
            </w:r>
          </w:p>
          <w:p w:rsidR="00CF40AA" w:rsidRDefault="00CF40AA" w:rsidP="00DA6447">
            <w:pPr>
              <w:pStyle w:val="NormaleWeb"/>
              <w:spacing w:before="0" w:after="0"/>
              <w:jc w:val="both"/>
              <w:rPr>
                <w:rFonts w:ascii="Arial" w:hAnsi="Arial" w:cs="Arial"/>
                <w:sz w:val="16"/>
                <w:szCs w:val="16"/>
              </w:rPr>
            </w:pPr>
          </w:p>
          <w:p w:rsidR="00CF40AA" w:rsidRDefault="00CF40AA" w:rsidP="00DA6447">
            <w:pPr>
              <w:pStyle w:val="NormaleWeb"/>
              <w:spacing w:before="0" w:after="0"/>
              <w:jc w:val="both"/>
              <w:rPr>
                <w:rFonts w:ascii="Arial" w:hAnsi="Arial" w:cs="Arial"/>
                <w:sz w:val="16"/>
                <w:szCs w:val="16"/>
              </w:rPr>
            </w:pPr>
          </w:p>
          <w:p w:rsidR="00CF40AA" w:rsidRDefault="00CF40AA" w:rsidP="00DA6447">
            <w:pPr>
              <w:autoSpaceDE w:val="0"/>
              <w:jc w:val="both"/>
              <w:rPr>
                <w:rFonts w:ascii="Arial" w:hAnsi="Arial" w:cs="Arial"/>
                <w:sz w:val="16"/>
                <w:szCs w:val="16"/>
              </w:rPr>
            </w:pPr>
            <w:r>
              <w:rPr>
                <w:rFonts w:ascii="Arial" w:hAnsi="Arial" w:cs="Arial"/>
                <w:sz w:val="16"/>
                <w:szCs w:val="16"/>
              </w:rPr>
              <w:t>S</w:t>
            </w:r>
            <w:r w:rsidRPr="00AE1CC7">
              <w:rPr>
                <w:rFonts w:ascii="Arial" w:hAnsi="Arial" w:cs="Arial"/>
                <w:sz w:val="16"/>
                <w:szCs w:val="16"/>
              </w:rPr>
              <w:t xml:space="preserve">egnalazione con appositi cartelli indicanti l’esecuzione di intervento di in posizione idonea. </w:t>
            </w:r>
          </w:p>
          <w:p w:rsidR="00CF40AA" w:rsidRPr="00AE1CC7" w:rsidRDefault="00CF40AA" w:rsidP="00DA6447">
            <w:pPr>
              <w:autoSpaceDE w:val="0"/>
              <w:jc w:val="both"/>
              <w:rPr>
                <w:rFonts w:ascii="Arial" w:hAnsi="Arial" w:cs="Arial"/>
                <w:sz w:val="16"/>
                <w:szCs w:val="16"/>
              </w:rPr>
            </w:pPr>
            <w:r>
              <w:rPr>
                <w:rFonts w:ascii="Arial" w:hAnsi="Arial" w:cs="Arial"/>
                <w:sz w:val="16"/>
                <w:szCs w:val="16"/>
              </w:rPr>
              <w:t xml:space="preserve">La cartellonistica non dovrà essere rimossa </w:t>
            </w:r>
            <w:r w:rsidRPr="00AE1CC7">
              <w:rPr>
                <w:rFonts w:ascii="Arial" w:hAnsi="Arial" w:cs="Arial"/>
                <w:sz w:val="16"/>
                <w:szCs w:val="16"/>
              </w:rPr>
              <w:t xml:space="preserve">fino al ripristino della situazione normale; </w:t>
            </w:r>
          </w:p>
          <w:p w:rsidR="00CF40AA" w:rsidRPr="00AE1CC7" w:rsidRDefault="00CF40AA" w:rsidP="00DA6447">
            <w:pPr>
              <w:autoSpaceDE w:val="0"/>
              <w:jc w:val="both"/>
              <w:rPr>
                <w:rFonts w:ascii="Arial" w:hAnsi="Arial" w:cs="Arial"/>
                <w:sz w:val="16"/>
                <w:szCs w:val="16"/>
              </w:rPr>
            </w:pPr>
            <w:r w:rsidRPr="00AE1CC7">
              <w:rPr>
                <w:rFonts w:ascii="Arial" w:hAnsi="Arial" w:cs="Arial"/>
                <w:sz w:val="16"/>
                <w:szCs w:val="16"/>
              </w:rPr>
              <w:t xml:space="preserve">- effettuazione del lavoro possibilmente </w:t>
            </w:r>
            <w:r>
              <w:rPr>
                <w:rFonts w:ascii="Arial" w:hAnsi="Arial" w:cs="Arial"/>
                <w:sz w:val="16"/>
                <w:szCs w:val="16"/>
              </w:rPr>
              <w:t>in</w:t>
            </w:r>
            <w:r w:rsidRPr="00AE1CC7">
              <w:rPr>
                <w:rFonts w:ascii="Arial" w:hAnsi="Arial" w:cs="Arial"/>
                <w:sz w:val="16"/>
                <w:szCs w:val="16"/>
              </w:rPr>
              <w:t xml:space="preserve"> assenza di persone; </w:t>
            </w:r>
          </w:p>
          <w:p w:rsidR="000F2FB5" w:rsidRDefault="00CF40AA" w:rsidP="00DA6447">
            <w:pPr>
              <w:autoSpaceDE w:val="0"/>
              <w:jc w:val="both"/>
              <w:rPr>
                <w:rFonts w:ascii="Arial" w:hAnsi="Arial" w:cs="Arial"/>
                <w:sz w:val="16"/>
                <w:szCs w:val="16"/>
              </w:rPr>
            </w:pPr>
            <w:r w:rsidRPr="00AE1CC7">
              <w:rPr>
                <w:rFonts w:ascii="Arial" w:hAnsi="Arial" w:cs="Arial"/>
                <w:sz w:val="16"/>
                <w:szCs w:val="16"/>
              </w:rPr>
              <w:t xml:space="preserve">- in caso di </w:t>
            </w:r>
            <w:proofErr w:type="spellStart"/>
            <w:r w:rsidRPr="00AE1CC7">
              <w:rPr>
                <w:rFonts w:ascii="Arial" w:hAnsi="Arial" w:cs="Arial"/>
                <w:sz w:val="16"/>
                <w:szCs w:val="16"/>
              </w:rPr>
              <w:t>intergenti</w:t>
            </w:r>
            <w:proofErr w:type="spellEnd"/>
            <w:r w:rsidRPr="00AE1CC7">
              <w:rPr>
                <w:rFonts w:ascii="Arial" w:hAnsi="Arial" w:cs="Arial"/>
                <w:sz w:val="16"/>
                <w:szCs w:val="16"/>
              </w:rPr>
              <w:t xml:space="preserve"> urgenti, isolamento </w:t>
            </w:r>
            <w:proofErr w:type="gramStart"/>
            <w:r w:rsidRPr="00AE1CC7">
              <w:rPr>
                <w:rFonts w:ascii="Arial" w:hAnsi="Arial" w:cs="Arial"/>
                <w:sz w:val="16"/>
                <w:szCs w:val="16"/>
              </w:rPr>
              <w:t>dei locali sede</w:t>
            </w:r>
            <w:proofErr w:type="gramEnd"/>
            <w:r w:rsidRPr="00AE1CC7">
              <w:rPr>
                <w:rFonts w:ascii="Arial" w:hAnsi="Arial" w:cs="Arial"/>
                <w:sz w:val="16"/>
                <w:szCs w:val="16"/>
              </w:rPr>
              <w:t xml:space="preserve"> di intervento, allontanamento delle persone da tali locali e da tutti quelli eventualmente limitrofi a rischio.</w:t>
            </w:r>
          </w:p>
          <w:p w:rsidR="00CF40AA" w:rsidRPr="00CF40AA" w:rsidRDefault="00CF40AA" w:rsidP="00DA6447">
            <w:pPr>
              <w:autoSpaceDE w:val="0"/>
              <w:jc w:val="both"/>
              <w:rPr>
                <w:rFonts w:ascii="Arial" w:hAnsi="Arial" w:cs="Arial"/>
                <w:b/>
                <w:sz w:val="16"/>
                <w:szCs w:val="16"/>
              </w:rPr>
            </w:pPr>
            <w:r w:rsidRPr="00AE1CC7">
              <w:rPr>
                <w:rFonts w:ascii="Arial" w:hAnsi="Arial" w:cs="Arial"/>
                <w:sz w:val="16"/>
                <w:szCs w:val="16"/>
              </w:rPr>
              <w:t xml:space="preserve"> </w:t>
            </w:r>
            <w:r w:rsidRPr="00CF40AA">
              <w:rPr>
                <w:rFonts w:ascii="Arial" w:hAnsi="Arial" w:cs="Arial"/>
                <w:b/>
                <w:sz w:val="16"/>
                <w:szCs w:val="16"/>
              </w:rPr>
              <w:t xml:space="preserve">Adozione delle opportune misure di </w:t>
            </w:r>
            <w:r w:rsidR="000F2FB5">
              <w:rPr>
                <w:rFonts w:ascii="Arial" w:hAnsi="Arial" w:cs="Arial"/>
                <w:b/>
                <w:sz w:val="16"/>
                <w:szCs w:val="16"/>
              </w:rPr>
              <w:t>informazione e avviso.</w:t>
            </w:r>
          </w:p>
          <w:p w:rsidR="00CF40AA" w:rsidRDefault="00CF40AA" w:rsidP="00DA6447">
            <w:pPr>
              <w:autoSpaceDE w:val="0"/>
              <w:jc w:val="both"/>
              <w:rPr>
                <w:rFonts w:ascii="Arial" w:hAnsi="Arial" w:cs="Arial"/>
                <w:sz w:val="16"/>
                <w:szCs w:val="16"/>
              </w:rPr>
            </w:pPr>
            <w:r w:rsidRPr="00AE1CC7">
              <w:rPr>
                <w:rFonts w:ascii="Arial" w:hAnsi="Arial" w:cs="Arial"/>
                <w:sz w:val="16"/>
                <w:szCs w:val="16"/>
              </w:rPr>
              <w:t xml:space="preserve">- nessun prodotto, </w:t>
            </w:r>
            <w:r>
              <w:rPr>
                <w:rFonts w:ascii="Arial" w:hAnsi="Arial" w:cs="Arial"/>
                <w:sz w:val="16"/>
                <w:szCs w:val="16"/>
              </w:rPr>
              <w:t>o residuo di lavorazione dovrà essere</w:t>
            </w:r>
            <w:r w:rsidRPr="00AE1CC7">
              <w:rPr>
                <w:rFonts w:ascii="Arial" w:hAnsi="Arial" w:cs="Arial"/>
                <w:sz w:val="16"/>
                <w:szCs w:val="16"/>
              </w:rPr>
              <w:t xml:space="preserve"> conservato o lasciato presso </w:t>
            </w:r>
            <w:r>
              <w:rPr>
                <w:rFonts w:ascii="Arial" w:hAnsi="Arial" w:cs="Arial"/>
                <w:sz w:val="16"/>
                <w:szCs w:val="16"/>
              </w:rPr>
              <w:t>i siti</w:t>
            </w:r>
          </w:p>
          <w:p w:rsidR="00CF40AA" w:rsidRPr="005C097A" w:rsidRDefault="00CF40AA" w:rsidP="00DA6447">
            <w:pPr>
              <w:autoSpaceDE w:val="0"/>
              <w:jc w:val="both"/>
              <w:rPr>
                <w:rFonts w:ascii="Arial" w:hAnsi="Arial" w:cs="Arial"/>
                <w:sz w:val="16"/>
                <w:szCs w:val="16"/>
              </w:rPr>
            </w:pPr>
          </w:p>
          <w:p w:rsidR="00CF40AA" w:rsidRPr="005C097A" w:rsidRDefault="00CF40AA" w:rsidP="000F2FB5">
            <w:pPr>
              <w:autoSpaceDE w:val="0"/>
              <w:jc w:val="both"/>
              <w:rPr>
                <w:rFonts w:ascii="Arial" w:hAnsi="Arial" w:cs="Arial"/>
                <w:b/>
                <w:sz w:val="16"/>
                <w:szCs w:val="16"/>
              </w:rPr>
            </w:pPr>
            <w:r w:rsidRPr="0068205E">
              <w:rPr>
                <w:rFonts w:ascii="Arial" w:hAnsi="Arial" w:cs="Arial"/>
                <w:b/>
                <w:sz w:val="16"/>
                <w:szCs w:val="16"/>
              </w:rPr>
              <w:t xml:space="preserve">Durante </w:t>
            </w:r>
            <w:proofErr w:type="spellStart"/>
            <w:proofErr w:type="gramStart"/>
            <w:r w:rsidRPr="0068205E">
              <w:rPr>
                <w:rFonts w:ascii="Arial" w:hAnsi="Arial" w:cs="Arial"/>
                <w:b/>
                <w:sz w:val="16"/>
                <w:szCs w:val="16"/>
              </w:rPr>
              <w:t>l’ utilizzo</w:t>
            </w:r>
            <w:proofErr w:type="spellEnd"/>
            <w:proofErr w:type="gramEnd"/>
            <w:r w:rsidRPr="0068205E">
              <w:rPr>
                <w:rFonts w:ascii="Arial" w:hAnsi="Arial" w:cs="Arial"/>
                <w:b/>
                <w:sz w:val="16"/>
                <w:szCs w:val="16"/>
              </w:rPr>
              <w:t xml:space="preserve"> prodotti chimici eseguire le operazioni tenendo in considerazione oltre che regole di sicurezza generali, quanto prescritto dalle schede dati di sicurezza dei prodotti (conformi al nuovo CLP) che dovranno essere tenute a disposizione</w:t>
            </w:r>
            <w:r>
              <w:rPr>
                <w:rFonts w:ascii="Arial" w:hAnsi="Arial" w:cs="Arial"/>
                <w:b/>
                <w:sz w:val="16"/>
                <w:szCs w:val="16"/>
              </w:rPr>
              <w:t xml:space="preserve"> oltre che trasmesse a PAFLEG</w:t>
            </w:r>
            <w:r w:rsidRPr="00AE1CC7">
              <w:rPr>
                <w:rFonts w:ascii="Arial" w:hAnsi="Arial" w:cs="Arial"/>
                <w:sz w:val="16"/>
                <w:szCs w:val="16"/>
              </w:rPr>
              <w:t xml:space="preserve"> </w:t>
            </w:r>
            <w:r w:rsidRPr="005C097A">
              <w:rPr>
                <w:rFonts w:ascii="Arial" w:hAnsi="Arial" w:cs="Arial"/>
                <w:b/>
                <w:sz w:val="16"/>
                <w:szCs w:val="16"/>
              </w:rPr>
              <w:t>per la verifica</w:t>
            </w:r>
            <w:r w:rsidRPr="00AE1CC7">
              <w:rPr>
                <w:rFonts w:ascii="Arial" w:hAnsi="Arial" w:cs="Arial"/>
                <w:b/>
                <w:sz w:val="16"/>
                <w:szCs w:val="16"/>
              </w:rPr>
              <w:t xml:space="preserve"> </w:t>
            </w:r>
            <w:r w:rsidRPr="005C097A">
              <w:rPr>
                <w:rFonts w:ascii="Arial" w:hAnsi="Arial" w:cs="Arial"/>
                <w:b/>
                <w:sz w:val="16"/>
                <w:szCs w:val="16"/>
              </w:rPr>
              <w:t>delle</w:t>
            </w:r>
            <w:r w:rsidRPr="00AE1CC7">
              <w:rPr>
                <w:rFonts w:ascii="Arial" w:hAnsi="Arial" w:cs="Arial"/>
                <w:b/>
                <w:sz w:val="16"/>
                <w:szCs w:val="16"/>
              </w:rPr>
              <w:t xml:space="preserve"> specifiche </w:t>
            </w:r>
            <w:r w:rsidRPr="005C097A">
              <w:rPr>
                <w:rFonts w:ascii="Arial" w:hAnsi="Arial" w:cs="Arial"/>
                <w:b/>
                <w:sz w:val="16"/>
                <w:szCs w:val="16"/>
              </w:rPr>
              <w:t xml:space="preserve"> </w:t>
            </w:r>
            <w:r w:rsidRPr="00AE1CC7">
              <w:rPr>
                <w:rFonts w:ascii="Arial" w:hAnsi="Arial" w:cs="Arial"/>
                <w:b/>
                <w:sz w:val="16"/>
                <w:szCs w:val="16"/>
              </w:rPr>
              <w:t>indicazioni delle contromisure da adottarsi in caso</w:t>
            </w:r>
            <w:r w:rsidR="000F2FB5">
              <w:rPr>
                <w:rFonts w:ascii="Arial" w:hAnsi="Arial" w:cs="Arial"/>
                <w:b/>
                <w:sz w:val="16"/>
                <w:szCs w:val="16"/>
              </w:rPr>
              <w:t xml:space="preserve"> </w:t>
            </w:r>
            <w:r w:rsidRPr="005C097A">
              <w:rPr>
                <w:rFonts w:ascii="Arial" w:hAnsi="Arial" w:cs="Arial"/>
                <w:b/>
                <w:sz w:val="16"/>
                <w:szCs w:val="16"/>
              </w:rPr>
              <w:t xml:space="preserve">di </w:t>
            </w:r>
            <w:r w:rsidR="000F2FB5">
              <w:rPr>
                <w:rFonts w:ascii="Arial" w:hAnsi="Arial" w:cs="Arial"/>
                <w:b/>
                <w:sz w:val="16"/>
                <w:szCs w:val="16"/>
              </w:rPr>
              <w:t>problematiche/</w:t>
            </w:r>
            <w:r w:rsidRPr="005C097A">
              <w:rPr>
                <w:rFonts w:ascii="Arial" w:hAnsi="Arial" w:cs="Arial"/>
                <w:b/>
                <w:sz w:val="16"/>
                <w:szCs w:val="16"/>
              </w:rPr>
              <w:t>intossicazione.</w:t>
            </w:r>
          </w:p>
        </w:tc>
        <w:tc>
          <w:tcPr>
            <w:tcW w:w="3057" w:type="dxa"/>
            <w:vMerge/>
            <w:tcBorders>
              <w:left w:val="single" w:sz="4" w:space="0" w:color="000000"/>
              <w:right w:val="single" w:sz="4" w:space="0" w:color="000000"/>
            </w:tcBorders>
            <w:shd w:val="clear" w:color="auto" w:fill="auto"/>
          </w:tcPr>
          <w:p w:rsidR="00CF40AA" w:rsidRDefault="00CF40AA" w:rsidP="00DA6447">
            <w:pPr>
              <w:autoSpaceDE w:val="0"/>
              <w:jc w:val="both"/>
              <w:rPr>
                <w:rFonts w:ascii="Arial" w:hAnsi="Arial" w:cs="Arial"/>
                <w:sz w:val="16"/>
                <w:szCs w:val="16"/>
              </w:rPr>
            </w:pPr>
          </w:p>
        </w:tc>
      </w:tr>
      <w:tr w:rsidR="00CF40AA" w:rsidRPr="00A018D9" w:rsidTr="000F2FB5">
        <w:tc>
          <w:tcPr>
            <w:tcW w:w="1526" w:type="dxa"/>
            <w:tcBorders>
              <w:left w:val="single" w:sz="4" w:space="0" w:color="000000"/>
            </w:tcBorders>
            <w:shd w:val="clear" w:color="auto" w:fill="auto"/>
          </w:tcPr>
          <w:p w:rsidR="00CF40AA" w:rsidRPr="00393275" w:rsidRDefault="00CF40AA" w:rsidP="00DA6447">
            <w:pPr>
              <w:pStyle w:val="NormaleWeb"/>
              <w:snapToGrid w:val="0"/>
              <w:spacing w:before="0" w:after="0"/>
              <w:jc w:val="both"/>
              <w:rPr>
                <w:rFonts w:ascii="Arial" w:hAnsi="Arial" w:cs="Arial"/>
                <w:b/>
                <w:sz w:val="16"/>
                <w:szCs w:val="16"/>
              </w:rPr>
            </w:pPr>
          </w:p>
        </w:tc>
        <w:tc>
          <w:tcPr>
            <w:tcW w:w="1843" w:type="dxa"/>
            <w:tcBorders>
              <w:left w:val="single" w:sz="4" w:space="0" w:color="000000"/>
            </w:tcBorders>
            <w:shd w:val="clear" w:color="auto" w:fill="auto"/>
          </w:tcPr>
          <w:p w:rsidR="00CF40AA" w:rsidRPr="00393275" w:rsidRDefault="00CF40AA" w:rsidP="00DA6447">
            <w:pPr>
              <w:autoSpaceDE w:val="0"/>
              <w:jc w:val="both"/>
              <w:rPr>
                <w:rFonts w:ascii="Arial" w:hAnsi="Arial" w:cs="Arial"/>
                <w:sz w:val="16"/>
                <w:szCs w:val="16"/>
              </w:rPr>
            </w:pPr>
          </w:p>
        </w:tc>
        <w:tc>
          <w:tcPr>
            <w:tcW w:w="3543" w:type="dxa"/>
            <w:vMerge/>
            <w:tcBorders>
              <w:left w:val="single" w:sz="4" w:space="0" w:color="000000"/>
            </w:tcBorders>
            <w:shd w:val="clear" w:color="auto" w:fill="auto"/>
          </w:tcPr>
          <w:p w:rsidR="00CF40AA" w:rsidRDefault="00CF40AA" w:rsidP="00DA6447">
            <w:pPr>
              <w:pStyle w:val="NormaleWeb"/>
              <w:spacing w:before="0" w:after="0"/>
              <w:jc w:val="both"/>
              <w:rPr>
                <w:rFonts w:ascii="Arial" w:hAnsi="Arial" w:cs="Arial"/>
                <w:sz w:val="16"/>
                <w:szCs w:val="16"/>
              </w:rPr>
            </w:pPr>
          </w:p>
        </w:tc>
        <w:tc>
          <w:tcPr>
            <w:tcW w:w="3057" w:type="dxa"/>
            <w:tcBorders>
              <w:left w:val="single" w:sz="4" w:space="0" w:color="000000"/>
              <w:right w:val="single" w:sz="4" w:space="0" w:color="000000"/>
            </w:tcBorders>
            <w:shd w:val="clear" w:color="auto" w:fill="auto"/>
          </w:tcPr>
          <w:p w:rsidR="00CF40AA" w:rsidRDefault="00CF40AA" w:rsidP="00DA6447">
            <w:pPr>
              <w:autoSpaceDE w:val="0"/>
              <w:jc w:val="both"/>
              <w:rPr>
                <w:rFonts w:ascii="Arial" w:hAnsi="Arial" w:cs="Arial"/>
                <w:sz w:val="16"/>
                <w:szCs w:val="16"/>
              </w:rPr>
            </w:pPr>
          </w:p>
        </w:tc>
      </w:tr>
      <w:tr w:rsidR="00CF40AA" w:rsidRPr="00A018D9" w:rsidTr="000F2FB5">
        <w:tc>
          <w:tcPr>
            <w:tcW w:w="1526" w:type="dxa"/>
            <w:tcBorders>
              <w:left w:val="single" w:sz="4" w:space="0" w:color="000000"/>
              <w:bottom w:val="single" w:sz="4" w:space="0" w:color="000000"/>
            </w:tcBorders>
            <w:shd w:val="clear" w:color="auto" w:fill="auto"/>
          </w:tcPr>
          <w:p w:rsidR="00CF40AA" w:rsidRPr="00393275" w:rsidRDefault="00CF40AA" w:rsidP="00DA6447">
            <w:pPr>
              <w:pStyle w:val="NormaleWeb"/>
              <w:snapToGrid w:val="0"/>
              <w:spacing w:before="0" w:after="0"/>
              <w:jc w:val="both"/>
              <w:rPr>
                <w:rFonts w:ascii="Arial" w:hAnsi="Arial" w:cs="Arial"/>
                <w:b/>
                <w:sz w:val="16"/>
                <w:szCs w:val="16"/>
              </w:rPr>
            </w:pPr>
          </w:p>
        </w:tc>
        <w:tc>
          <w:tcPr>
            <w:tcW w:w="1843" w:type="dxa"/>
            <w:tcBorders>
              <w:left w:val="single" w:sz="4" w:space="0" w:color="000000"/>
              <w:bottom w:val="single" w:sz="4" w:space="0" w:color="000000"/>
            </w:tcBorders>
            <w:shd w:val="clear" w:color="auto" w:fill="auto"/>
          </w:tcPr>
          <w:p w:rsidR="00CF40AA" w:rsidRPr="00393275" w:rsidRDefault="00CF40AA" w:rsidP="00DA6447">
            <w:pPr>
              <w:autoSpaceDE w:val="0"/>
              <w:jc w:val="both"/>
              <w:rPr>
                <w:rFonts w:ascii="Arial" w:hAnsi="Arial" w:cs="Arial"/>
                <w:sz w:val="16"/>
                <w:szCs w:val="16"/>
              </w:rPr>
            </w:pPr>
          </w:p>
        </w:tc>
        <w:tc>
          <w:tcPr>
            <w:tcW w:w="3543" w:type="dxa"/>
            <w:tcBorders>
              <w:left w:val="single" w:sz="4" w:space="0" w:color="000000"/>
              <w:bottom w:val="single" w:sz="4" w:space="0" w:color="000000"/>
            </w:tcBorders>
            <w:shd w:val="clear" w:color="auto" w:fill="auto"/>
          </w:tcPr>
          <w:p w:rsidR="00CF40AA" w:rsidRDefault="00CF40AA" w:rsidP="00DA6447">
            <w:pPr>
              <w:pStyle w:val="NormaleWeb"/>
              <w:spacing w:before="0" w:after="0"/>
              <w:jc w:val="both"/>
              <w:rPr>
                <w:rFonts w:ascii="Arial" w:hAnsi="Arial" w:cs="Arial"/>
                <w:sz w:val="16"/>
                <w:szCs w:val="16"/>
              </w:rPr>
            </w:pPr>
          </w:p>
        </w:tc>
        <w:tc>
          <w:tcPr>
            <w:tcW w:w="3057" w:type="dxa"/>
            <w:tcBorders>
              <w:left w:val="single" w:sz="4" w:space="0" w:color="000000"/>
              <w:bottom w:val="single" w:sz="4" w:space="0" w:color="000000"/>
              <w:right w:val="single" w:sz="4" w:space="0" w:color="000000"/>
            </w:tcBorders>
            <w:shd w:val="clear" w:color="auto" w:fill="auto"/>
          </w:tcPr>
          <w:p w:rsidR="00CF40AA" w:rsidRDefault="00CF40AA" w:rsidP="00DA6447">
            <w:pPr>
              <w:autoSpaceDE w:val="0"/>
              <w:jc w:val="both"/>
              <w:rPr>
                <w:rFonts w:ascii="Arial" w:hAnsi="Arial" w:cs="Arial"/>
                <w:sz w:val="16"/>
                <w:szCs w:val="16"/>
              </w:rPr>
            </w:pPr>
          </w:p>
        </w:tc>
      </w:tr>
    </w:tbl>
    <w:p w:rsidR="008D444A" w:rsidRDefault="005D68CF">
      <w:pPr>
        <w:rPr>
          <w:rFonts w:ascii="Times New Roman" w:eastAsia="Arial" w:hAnsi="Times New Roman" w:cs="Times New Roman"/>
          <w:b/>
          <w:sz w:val="26"/>
          <w:szCs w:val="26"/>
          <w:lang w:eastAsia="ar-SA"/>
        </w:rPr>
      </w:pPr>
      <w:r>
        <w:rPr>
          <w:b/>
          <w:sz w:val="26"/>
          <w:szCs w:val="26"/>
        </w:rPr>
        <w:br w:type="page"/>
      </w:r>
    </w:p>
    <w:p w:rsidR="00EC4981" w:rsidRDefault="00EC4981" w:rsidP="00EC4981">
      <w:pPr>
        <w:pStyle w:val="Default"/>
        <w:jc w:val="both"/>
        <w:rPr>
          <w:b/>
          <w:color w:val="auto"/>
          <w:sz w:val="26"/>
          <w:szCs w:val="26"/>
        </w:rPr>
      </w:pPr>
    </w:p>
    <w:p w:rsidR="00EC4981" w:rsidRDefault="00EC4981" w:rsidP="00EC4981">
      <w:pPr>
        <w:pStyle w:val="Default"/>
        <w:jc w:val="both"/>
        <w:rPr>
          <w:b/>
          <w:color w:val="auto"/>
          <w:sz w:val="26"/>
          <w:szCs w:val="26"/>
        </w:rPr>
      </w:pPr>
      <w:r>
        <w:rPr>
          <w:b/>
          <w:color w:val="auto"/>
          <w:sz w:val="26"/>
          <w:szCs w:val="26"/>
        </w:rPr>
        <w:t>D</w:t>
      </w:r>
      <w:r w:rsidRPr="00E5488C">
        <w:rPr>
          <w:b/>
          <w:color w:val="auto"/>
          <w:sz w:val="26"/>
          <w:szCs w:val="26"/>
        </w:rPr>
        <w:t>eterminazione dei Costi per la Sicurezza</w:t>
      </w:r>
    </w:p>
    <w:p w:rsidR="004F5AB5" w:rsidRDefault="004F5AB5" w:rsidP="00EC4981">
      <w:pPr>
        <w:pStyle w:val="Default"/>
        <w:jc w:val="both"/>
        <w:rPr>
          <w:b/>
          <w:color w:val="auto"/>
          <w:sz w:val="26"/>
          <w:szCs w:val="26"/>
        </w:rPr>
      </w:pPr>
    </w:p>
    <w:tbl>
      <w:tblPr>
        <w:tblW w:w="0" w:type="auto"/>
        <w:tblCellMar>
          <w:left w:w="57" w:type="dxa"/>
          <w:right w:w="57" w:type="dxa"/>
        </w:tblCellMar>
        <w:tblLook w:val="0000" w:firstRow="0" w:lastRow="0" w:firstColumn="0" w:lastColumn="0" w:noHBand="0" w:noVBand="0"/>
      </w:tblPr>
      <w:tblGrid>
        <w:gridCol w:w="2637"/>
        <w:gridCol w:w="2564"/>
        <w:gridCol w:w="919"/>
        <w:gridCol w:w="1130"/>
        <w:gridCol w:w="1061"/>
        <w:gridCol w:w="1317"/>
      </w:tblGrid>
      <w:tr w:rsidR="004F5AB5" w:rsidRPr="00E5488C" w:rsidTr="008D444A">
        <w:trPr>
          <w:cantSplit/>
          <w:tblHeader/>
        </w:trPr>
        <w:tc>
          <w:tcPr>
            <w:tcW w:w="2637" w:type="dxa"/>
            <w:tcBorders>
              <w:top w:val="single" w:sz="4" w:space="0" w:color="000000"/>
              <w:left w:val="single" w:sz="4" w:space="0" w:color="000000"/>
              <w:bottom w:val="single" w:sz="4" w:space="0" w:color="000000"/>
            </w:tcBorders>
            <w:shd w:val="clear" w:color="auto" w:fill="auto"/>
            <w:vAlign w:val="center"/>
          </w:tcPr>
          <w:p w:rsidR="004F5AB5" w:rsidRPr="00E5488C" w:rsidRDefault="004F5AB5" w:rsidP="004F5AB5">
            <w:pPr>
              <w:snapToGrid w:val="0"/>
              <w:jc w:val="center"/>
              <w:rPr>
                <w:b/>
                <w:sz w:val="20"/>
                <w:szCs w:val="20"/>
              </w:rPr>
            </w:pPr>
            <w:r w:rsidRPr="00E5488C">
              <w:rPr>
                <w:b/>
                <w:sz w:val="20"/>
                <w:szCs w:val="20"/>
              </w:rPr>
              <w:t>Descrizione misura</w:t>
            </w:r>
          </w:p>
        </w:tc>
        <w:tc>
          <w:tcPr>
            <w:tcW w:w="2627" w:type="dxa"/>
            <w:tcBorders>
              <w:top w:val="single" w:sz="4" w:space="0" w:color="000000"/>
              <w:left w:val="single" w:sz="4" w:space="0" w:color="000000"/>
              <w:bottom w:val="single" w:sz="4" w:space="0" w:color="000000"/>
              <w:right w:val="single" w:sz="4" w:space="0" w:color="000000"/>
            </w:tcBorders>
          </w:tcPr>
          <w:p w:rsidR="004F5AB5" w:rsidRPr="00E5488C" w:rsidRDefault="004F5AB5" w:rsidP="004F5AB5">
            <w:pPr>
              <w:snapToGrid w:val="0"/>
              <w:jc w:val="center"/>
              <w:rPr>
                <w:b/>
                <w:sz w:val="20"/>
                <w:szCs w:val="20"/>
              </w:rPr>
            </w:pPr>
            <w:r>
              <w:rPr>
                <w:b/>
                <w:sz w:val="20"/>
                <w:szCs w:val="20"/>
              </w:rPr>
              <w:t>Descrizione</w:t>
            </w:r>
          </w:p>
        </w:tc>
        <w:tc>
          <w:tcPr>
            <w:tcW w:w="937" w:type="dxa"/>
            <w:tcBorders>
              <w:top w:val="single" w:sz="4" w:space="0" w:color="000000"/>
              <w:left w:val="single" w:sz="4" w:space="0" w:color="000000"/>
              <w:bottom w:val="single" w:sz="4" w:space="0" w:color="000000"/>
            </w:tcBorders>
            <w:shd w:val="clear" w:color="auto" w:fill="auto"/>
            <w:vAlign w:val="center"/>
          </w:tcPr>
          <w:p w:rsidR="004F5AB5" w:rsidRPr="00E5488C" w:rsidRDefault="004F5AB5" w:rsidP="004F5AB5">
            <w:pPr>
              <w:snapToGrid w:val="0"/>
              <w:jc w:val="center"/>
              <w:rPr>
                <w:b/>
                <w:sz w:val="20"/>
                <w:szCs w:val="20"/>
              </w:rPr>
            </w:pPr>
            <w:proofErr w:type="spellStart"/>
            <w:r w:rsidRPr="00E5488C">
              <w:rPr>
                <w:b/>
                <w:sz w:val="20"/>
                <w:szCs w:val="20"/>
              </w:rPr>
              <w:t>u.m</w:t>
            </w:r>
            <w:proofErr w:type="spellEnd"/>
            <w:r w:rsidRPr="00E5488C">
              <w:rPr>
                <w:b/>
                <w:sz w:val="20"/>
                <w:szCs w:val="20"/>
              </w:rPr>
              <w:t>.</w:t>
            </w:r>
          </w:p>
        </w:tc>
        <w:tc>
          <w:tcPr>
            <w:tcW w:w="1142" w:type="dxa"/>
            <w:tcBorders>
              <w:top w:val="single" w:sz="4" w:space="0" w:color="000000"/>
              <w:left w:val="single" w:sz="4" w:space="0" w:color="000000"/>
              <w:bottom w:val="single" w:sz="4" w:space="0" w:color="000000"/>
            </w:tcBorders>
            <w:shd w:val="clear" w:color="auto" w:fill="auto"/>
            <w:vAlign w:val="center"/>
          </w:tcPr>
          <w:p w:rsidR="004F5AB5" w:rsidRPr="00E5488C" w:rsidRDefault="004F5AB5" w:rsidP="004F5AB5">
            <w:pPr>
              <w:snapToGrid w:val="0"/>
              <w:jc w:val="center"/>
              <w:rPr>
                <w:b/>
                <w:sz w:val="20"/>
                <w:szCs w:val="20"/>
              </w:rPr>
            </w:pPr>
            <w:r w:rsidRPr="00E5488C">
              <w:rPr>
                <w:b/>
                <w:sz w:val="20"/>
                <w:szCs w:val="20"/>
              </w:rPr>
              <w:t>Quantità</w:t>
            </w:r>
          </w:p>
        </w:tc>
        <w:tc>
          <w:tcPr>
            <w:tcW w:w="1078" w:type="dxa"/>
            <w:tcBorders>
              <w:top w:val="single" w:sz="4" w:space="0" w:color="000000"/>
              <w:left w:val="single" w:sz="4" w:space="0" w:color="000000"/>
              <w:bottom w:val="single" w:sz="4" w:space="0" w:color="000000"/>
            </w:tcBorders>
            <w:shd w:val="clear" w:color="auto" w:fill="auto"/>
            <w:vAlign w:val="center"/>
          </w:tcPr>
          <w:p w:rsidR="004F5AB5" w:rsidRPr="00E5488C" w:rsidRDefault="004F5AB5" w:rsidP="004F5AB5">
            <w:pPr>
              <w:snapToGrid w:val="0"/>
              <w:jc w:val="center"/>
              <w:rPr>
                <w:b/>
                <w:sz w:val="20"/>
                <w:szCs w:val="20"/>
              </w:rPr>
            </w:pPr>
            <w:r w:rsidRPr="00E5488C">
              <w:rPr>
                <w:b/>
                <w:sz w:val="20"/>
                <w:szCs w:val="20"/>
              </w:rPr>
              <w:t>Prezzo</w:t>
            </w: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E5488C" w:rsidRDefault="004F5AB5" w:rsidP="004F5AB5">
            <w:pPr>
              <w:snapToGrid w:val="0"/>
              <w:jc w:val="center"/>
              <w:rPr>
                <w:b/>
                <w:sz w:val="20"/>
                <w:szCs w:val="20"/>
              </w:rPr>
            </w:pPr>
            <w:r w:rsidRPr="00E5488C">
              <w:rPr>
                <w:b/>
                <w:sz w:val="20"/>
                <w:szCs w:val="20"/>
              </w:rPr>
              <w:t xml:space="preserve">Importo </w:t>
            </w:r>
            <w:proofErr w:type="gramStart"/>
            <w:r w:rsidRPr="00E5488C">
              <w:rPr>
                <w:b/>
                <w:sz w:val="20"/>
                <w:szCs w:val="20"/>
              </w:rPr>
              <w:t>totale  €</w:t>
            </w:r>
            <w:proofErr w:type="gramEnd"/>
          </w:p>
        </w:tc>
      </w:tr>
      <w:tr w:rsidR="004F5AB5" w:rsidRPr="005D68CF" w:rsidTr="008D444A">
        <w:trPr>
          <w:cantSplit/>
          <w:trHeight w:val="620"/>
        </w:trPr>
        <w:tc>
          <w:tcPr>
            <w:tcW w:w="2637" w:type="dxa"/>
            <w:tcBorders>
              <w:top w:val="single" w:sz="4" w:space="0" w:color="000000"/>
              <w:left w:val="single" w:sz="4" w:space="0" w:color="000000"/>
              <w:bottom w:val="single" w:sz="4" w:space="0" w:color="000000"/>
            </w:tcBorders>
            <w:shd w:val="clear" w:color="auto" w:fill="auto"/>
            <w:vAlign w:val="center"/>
          </w:tcPr>
          <w:p w:rsidR="004F5AB5" w:rsidRPr="00F16661" w:rsidRDefault="004F5AB5" w:rsidP="004F5AB5">
            <w:pPr>
              <w:snapToGrid w:val="0"/>
              <w:rPr>
                <w:b/>
                <w:sz w:val="20"/>
                <w:szCs w:val="20"/>
              </w:rPr>
            </w:pPr>
            <w:r w:rsidRPr="00F16661">
              <w:rPr>
                <w:b/>
                <w:sz w:val="20"/>
                <w:szCs w:val="20"/>
              </w:rPr>
              <w:t>Cooperazione/coordinamento consultazione/partecipazione</w:t>
            </w:r>
          </w:p>
        </w:tc>
        <w:tc>
          <w:tcPr>
            <w:tcW w:w="2627" w:type="dxa"/>
            <w:tcBorders>
              <w:top w:val="single" w:sz="4" w:space="0" w:color="000000"/>
              <w:left w:val="single" w:sz="4" w:space="0" w:color="000000"/>
              <w:right w:val="single" w:sz="4" w:space="0" w:color="000000"/>
            </w:tcBorders>
          </w:tcPr>
          <w:p w:rsidR="004F5AB5" w:rsidRPr="005D68CF" w:rsidRDefault="004F5AB5" w:rsidP="004F5AB5">
            <w:pPr>
              <w:snapToGrid w:val="0"/>
              <w:rPr>
                <w:i/>
                <w:sz w:val="16"/>
                <w:szCs w:val="16"/>
              </w:rPr>
            </w:pPr>
          </w:p>
        </w:tc>
        <w:tc>
          <w:tcPr>
            <w:tcW w:w="937" w:type="dxa"/>
            <w:vMerge w:val="restart"/>
            <w:tcBorders>
              <w:top w:val="single" w:sz="4" w:space="0" w:color="000000"/>
              <w:left w:val="single" w:sz="4" w:space="0" w:color="000000"/>
            </w:tcBorders>
            <w:shd w:val="clear" w:color="auto" w:fill="auto"/>
            <w:vAlign w:val="center"/>
          </w:tcPr>
          <w:p w:rsidR="004F5AB5" w:rsidRPr="005D68CF" w:rsidRDefault="004F5AB5" w:rsidP="004F5AB5">
            <w:pPr>
              <w:snapToGrid w:val="0"/>
              <w:rPr>
                <w:rFonts w:eastAsia="SimSun"/>
                <w:sz w:val="20"/>
                <w:szCs w:val="20"/>
              </w:rPr>
            </w:pPr>
          </w:p>
        </w:tc>
        <w:tc>
          <w:tcPr>
            <w:tcW w:w="1142" w:type="dxa"/>
            <w:vMerge w:val="restart"/>
            <w:tcBorders>
              <w:top w:val="single" w:sz="4" w:space="0" w:color="000000"/>
              <w:left w:val="single" w:sz="4" w:space="0" w:color="000000"/>
            </w:tcBorders>
            <w:shd w:val="clear" w:color="auto" w:fill="auto"/>
            <w:vAlign w:val="center"/>
          </w:tcPr>
          <w:p w:rsidR="004F5AB5" w:rsidRPr="005D68CF" w:rsidRDefault="004F5AB5" w:rsidP="004F5AB5">
            <w:pPr>
              <w:snapToGrid w:val="0"/>
              <w:jc w:val="both"/>
              <w:rPr>
                <w:sz w:val="20"/>
                <w:szCs w:val="20"/>
              </w:rPr>
            </w:pPr>
          </w:p>
        </w:tc>
        <w:tc>
          <w:tcPr>
            <w:tcW w:w="1078" w:type="dxa"/>
            <w:vMerge w:val="restart"/>
            <w:tcBorders>
              <w:top w:val="single" w:sz="4" w:space="0" w:color="000000"/>
              <w:left w:val="single" w:sz="4" w:space="0" w:color="000000"/>
            </w:tcBorders>
            <w:shd w:val="clear" w:color="auto" w:fill="auto"/>
            <w:vAlign w:val="center"/>
          </w:tcPr>
          <w:p w:rsidR="004F5AB5" w:rsidRPr="005D68CF" w:rsidRDefault="004F5AB5" w:rsidP="004F5AB5">
            <w:pPr>
              <w:snapToGrid w:val="0"/>
              <w:rPr>
                <w:rFonts w:eastAsia="SimSun"/>
                <w:sz w:val="20"/>
                <w:szCs w:val="20"/>
              </w:rPr>
            </w:pPr>
          </w:p>
        </w:tc>
        <w:tc>
          <w:tcPr>
            <w:tcW w:w="1331" w:type="dxa"/>
            <w:vMerge w:val="restart"/>
            <w:tcBorders>
              <w:top w:val="single" w:sz="4" w:space="0" w:color="000000"/>
              <w:left w:val="single" w:sz="4" w:space="0" w:color="000000"/>
              <w:right w:val="single" w:sz="4" w:space="0" w:color="000000"/>
            </w:tcBorders>
            <w:shd w:val="clear" w:color="auto" w:fill="auto"/>
            <w:vAlign w:val="center"/>
          </w:tcPr>
          <w:p w:rsidR="004F5AB5" w:rsidRPr="005D68CF" w:rsidRDefault="004F5AB5" w:rsidP="004F5AB5">
            <w:pPr>
              <w:snapToGrid w:val="0"/>
              <w:ind w:right="85"/>
              <w:jc w:val="right"/>
              <w:rPr>
                <w:rFonts w:eastAsia="SimSun"/>
                <w:sz w:val="20"/>
                <w:szCs w:val="20"/>
              </w:rPr>
            </w:pPr>
          </w:p>
        </w:tc>
      </w:tr>
      <w:tr w:rsidR="004F5AB5" w:rsidRPr="005D68CF" w:rsidTr="008D444A">
        <w:trPr>
          <w:cantSplit/>
          <w:trHeight w:val="133"/>
        </w:trPr>
        <w:tc>
          <w:tcPr>
            <w:tcW w:w="2637" w:type="dxa"/>
            <w:tcBorders>
              <w:top w:val="single" w:sz="4" w:space="0" w:color="000000"/>
              <w:left w:val="single" w:sz="4" w:space="0" w:color="000000"/>
              <w:bottom w:val="single" w:sz="4" w:space="0" w:color="000000"/>
            </w:tcBorders>
            <w:shd w:val="clear" w:color="auto" w:fill="auto"/>
            <w:vAlign w:val="center"/>
          </w:tcPr>
          <w:p w:rsidR="004F5AB5" w:rsidRPr="00F16661" w:rsidRDefault="004F5AB5" w:rsidP="004F5AB5">
            <w:pPr>
              <w:snapToGrid w:val="0"/>
              <w:rPr>
                <w:b/>
                <w:sz w:val="20"/>
                <w:szCs w:val="20"/>
              </w:rPr>
            </w:pPr>
            <w:r w:rsidRPr="00F16661">
              <w:rPr>
                <w:b/>
                <w:sz w:val="20"/>
                <w:szCs w:val="20"/>
              </w:rPr>
              <w:t>Informazione</w:t>
            </w:r>
            <w:r>
              <w:rPr>
                <w:b/>
                <w:sz w:val="20"/>
                <w:szCs w:val="20"/>
              </w:rPr>
              <w:t>/formazione</w:t>
            </w:r>
          </w:p>
        </w:tc>
        <w:tc>
          <w:tcPr>
            <w:tcW w:w="2627" w:type="dxa"/>
            <w:tcBorders>
              <w:left w:val="single" w:sz="4" w:space="0" w:color="000000"/>
              <w:bottom w:val="single" w:sz="4" w:space="0" w:color="000000"/>
              <w:right w:val="single" w:sz="4" w:space="0" w:color="000000"/>
            </w:tcBorders>
          </w:tcPr>
          <w:p w:rsidR="004F5AB5" w:rsidRPr="005D68CF" w:rsidRDefault="004F5AB5" w:rsidP="004F5AB5">
            <w:pPr>
              <w:snapToGrid w:val="0"/>
              <w:rPr>
                <w:i/>
                <w:sz w:val="16"/>
                <w:szCs w:val="16"/>
              </w:rPr>
            </w:pPr>
          </w:p>
        </w:tc>
        <w:tc>
          <w:tcPr>
            <w:tcW w:w="937" w:type="dxa"/>
            <w:vMerge/>
            <w:tcBorders>
              <w:left w:val="single" w:sz="4" w:space="0" w:color="000000"/>
              <w:bottom w:val="single" w:sz="4" w:space="0" w:color="000000"/>
            </w:tcBorders>
            <w:shd w:val="clear" w:color="auto" w:fill="auto"/>
            <w:vAlign w:val="center"/>
          </w:tcPr>
          <w:p w:rsidR="004F5AB5" w:rsidRPr="005D68CF" w:rsidRDefault="004F5AB5" w:rsidP="004F5AB5">
            <w:pPr>
              <w:snapToGrid w:val="0"/>
              <w:rPr>
                <w:rFonts w:eastAsia="SimSun"/>
                <w:sz w:val="20"/>
                <w:szCs w:val="20"/>
              </w:rPr>
            </w:pPr>
          </w:p>
        </w:tc>
        <w:tc>
          <w:tcPr>
            <w:tcW w:w="1142" w:type="dxa"/>
            <w:vMerge/>
            <w:tcBorders>
              <w:left w:val="single" w:sz="4" w:space="0" w:color="000000"/>
              <w:bottom w:val="single" w:sz="4" w:space="0" w:color="000000"/>
            </w:tcBorders>
            <w:shd w:val="clear" w:color="auto" w:fill="auto"/>
            <w:vAlign w:val="center"/>
          </w:tcPr>
          <w:p w:rsidR="004F5AB5" w:rsidRPr="005D68CF" w:rsidRDefault="004F5AB5" w:rsidP="004F5AB5">
            <w:pPr>
              <w:autoSpaceDE w:val="0"/>
              <w:snapToGrid w:val="0"/>
              <w:jc w:val="both"/>
              <w:rPr>
                <w:sz w:val="20"/>
                <w:szCs w:val="20"/>
              </w:rPr>
            </w:pPr>
          </w:p>
        </w:tc>
        <w:tc>
          <w:tcPr>
            <w:tcW w:w="1078" w:type="dxa"/>
            <w:vMerge/>
            <w:tcBorders>
              <w:left w:val="single" w:sz="4" w:space="0" w:color="000000"/>
              <w:bottom w:val="single" w:sz="4" w:space="0" w:color="000000"/>
            </w:tcBorders>
            <w:shd w:val="clear" w:color="auto" w:fill="auto"/>
            <w:vAlign w:val="center"/>
          </w:tcPr>
          <w:p w:rsidR="004F5AB5" w:rsidRPr="005D68CF" w:rsidRDefault="004F5AB5" w:rsidP="004F5AB5">
            <w:pPr>
              <w:snapToGrid w:val="0"/>
              <w:rPr>
                <w:rFonts w:eastAsia="SimSun"/>
                <w:sz w:val="20"/>
                <w:szCs w:val="20"/>
              </w:rPr>
            </w:pPr>
          </w:p>
        </w:tc>
        <w:tc>
          <w:tcPr>
            <w:tcW w:w="1331" w:type="dxa"/>
            <w:vMerge/>
            <w:tcBorders>
              <w:left w:val="single" w:sz="4" w:space="0" w:color="000000"/>
              <w:bottom w:val="single" w:sz="4" w:space="0" w:color="000000"/>
              <w:right w:val="single" w:sz="4" w:space="0" w:color="000000"/>
            </w:tcBorders>
            <w:shd w:val="clear" w:color="auto" w:fill="auto"/>
            <w:vAlign w:val="center"/>
          </w:tcPr>
          <w:p w:rsidR="004F5AB5" w:rsidRPr="005D68CF" w:rsidRDefault="004F5AB5" w:rsidP="004F5AB5">
            <w:pPr>
              <w:snapToGrid w:val="0"/>
              <w:ind w:right="85"/>
              <w:jc w:val="right"/>
              <w:rPr>
                <w:rFonts w:eastAsia="SimSun"/>
                <w:sz w:val="20"/>
                <w:szCs w:val="20"/>
              </w:rPr>
            </w:pPr>
          </w:p>
        </w:tc>
      </w:tr>
      <w:tr w:rsidR="004F5AB5" w:rsidRPr="005D68CF" w:rsidTr="008D444A">
        <w:trPr>
          <w:cantSplit/>
        </w:trPr>
        <w:tc>
          <w:tcPr>
            <w:tcW w:w="2637" w:type="dxa"/>
            <w:vMerge w:val="restart"/>
            <w:tcBorders>
              <w:top w:val="single" w:sz="4" w:space="0" w:color="000000"/>
              <w:left w:val="single" w:sz="4" w:space="0" w:color="000000"/>
            </w:tcBorders>
            <w:shd w:val="clear" w:color="auto" w:fill="auto"/>
          </w:tcPr>
          <w:p w:rsidR="004F5AB5" w:rsidRPr="00F16661" w:rsidRDefault="004F5AB5" w:rsidP="004F5AB5">
            <w:pPr>
              <w:snapToGrid w:val="0"/>
              <w:rPr>
                <w:b/>
                <w:sz w:val="20"/>
                <w:szCs w:val="20"/>
              </w:rPr>
            </w:pPr>
            <w:r w:rsidRPr="00F16661">
              <w:rPr>
                <w:b/>
                <w:sz w:val="20"/>
                <w:szCs w:val="20"/>
              </w:rPr>
              <w:t xml:space="preserve">Segnaletica di sicurezza </w:t>
            </w:r>
          </w:p>
        </w:tc>
        <w:tc>
          <w:tcPr>
            <w:tcW w:w="2627" w:type="dxa"/>
            <w:tcBorders>
              <w:top w:val="single" w:sz="4" w:space="0" w:color="000000"/>
              <w:left w:val="single" w:sz="4" w:space="0" w:color="000000"/>
              <w:bottom w:val="single" w:sz="4" w:space="0" w:color="000000"/>
              <w:right w:val="single" w:sz="4" w:space="0" w:color="000000"/>
            </w:tcBorders>
          </w:tcPr>
          <w:p w:rsidR="004F5AB5" w:rsidRPr="005D68CF" w:rsidRDefault="004F5AB5" w:rsidP="004F5AB5">
            <w:pPr>
              <w:snapToGrid w:val="0"/>
              <w:rPr>
                <w:rFonts w:eastAsia="SimSun"/>
                <w:sz w:val="20"/>
                <w:szCs w:val="20"/>
              </w:rPr>
            </w:pPr>
          </w:p>
        </w:tc>
        <w:tc>
          <w:tcPr>
            <w:tcW w:w="937" w:type="dxa"/>
            <w:tcBorders>
              <w:top w:val="single" w:sz="4" w:space="0" w:color="000000"/>
              <w:left w:val="single" w:sz="4" w:space="0" w:color="000000"/>
              <w:bottom w:val="single" w:sz="4" w:space="0" w:color="000000"/>
            </w:tcBorders>
            <w:shd w:val="clear" w:color="auto" w:fill="auto"/>
            <w:vAlign w:val="center"/>
          </w:tcPr>
          <w:p w:rsidR="004F5AB5" w:rsidRPr="005D68CF" w:rsidRDefault="004F5AB5" w:rsidP="004F5AB5">
            <w:pPr>
              <w:snapToGrid w:val="0"/>
              <w:rPr>
                <w:rFonts w:eastAsia="SimSun"/>
                <w:sz w:val="20"/>
                <w:szCs w:val="20"/>
              </w:rPr>
            </w:pPr>
          </w:p>
        </w:tc>
        <w:tc>
          <w:tcPr>
            <w:tcW w:w="1142" w:type="dxa"/>
            <w:tcBorders>
              <w:top w:val="single" w:sz="4" w:space="0" w:color="000000"/>
              <w:left w:val="single" w:sz="4" w:space="0" w:color="000000"/>
              <w:bottom w:val="single" w:sz="4" w:space="0" w:color="000000"/>
            </w:tcBorders>
            <w:shd w:val="clear" w:color="auto" w:fill="auto"/>
            <w:vAlign w:val="center"/>
          </w:tcPr>
          <w:p w:rsidR="004F5AB5" w:rsidRPr="005D68CF" w:rsidRDefault="004F5AB5" w:rsidP="004F5AB5">
            <w:pPr>
              <w:snapToGrid w:val="0"/>
              <w:rPr>
                <w:sz w:val="20"/>
                <w:szCs w:val="20"/>
              </w:rPr>
            </w:pPr>
          </w:p>
        </w:tc>
        <w:tc>
          <w:tcPr>
            <w:tcW w:w="1078" w:type="dxa"/>
            <w:tcBorders>
              <w:top w:val="single" w:sz="4" w:space="0" w:color="000000"/>
              <w:left w:val="single" w:sz="4" w:space="0" w:color="000000"/>
              <w:bottom w:val="single" w:sz="4" w:space="0" w:color="000000"/>
            </w:tcBorders>
            <w:shd w:val="clear" w:color="auto" w:fill="auto"/>
            <w:vAlign w:val="center"/>
          </w:tcPr>
          <w:p w:rsidR="004F5AB5" w:rsidRPr="005D68CF" w:rsidRDefault="004F5AB5" w:rsidP="004F5AB5">
            <w:pPr>
              <w:snapToGrid w:val="0"/>
              <w:rPr>
                <w:rFonts w:eastAsia="SimSun"/>
                <w:sz w:val="20"/>
                <w:szCs w:val="20"/>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5D68CF" w:rsidRDefault="004F5AB5" w:rsidP="004F5AB5">
            <w:pPr>
              <w:snapToGrid w:val="0"/>
              <w:ind w:right="85"/>
              <w:jc w:val="right"/>
              <w:rPr>
                <w:rFonts w:eastAsia="SimSun"/>
                <w:sz w:val="20"/>
                <w:szCs w:val="20"/>
              </w:rPr>
            </w:pPr>
          </w:p>
        </w:tc>
      </w:tr>
      <w:tr w:rsidR="004F5AB5" w:rsidRPr="005D68CF" w:rsidTr="008D444A">
        <w:trPr>
          <w:cantSplit/>
        </w:trPr>
        <w:tc>
          <w:tcPr>
            <w:tcW w:w="2637" w:type="dxa"/>
            <w:vMerge/>
            <w:tcBorders>
              <w:left w:val="single" w:sz="4" w:space="0" w:color="000000"/>
            </w:tcBorders>
            <w:shd w:val="clear" w:color="auto" w:fill="auto"/>
          </w:tcPr>
          <w:p w:rsidR="004F5AB5" w:rsidRPr="00F16661" w:rsidRDefault="004F5AB5" w:rsidP="004F5AB5">
            <w:pPr>
              <w:snapToGrid w:val="0"/>
              <w:rPr>
                <w:b/>
                <w:sz w:val="20"/>
                <w:szCs w:val="20"/>
              </w:rPr>
            </w:pPr>
          </w:p>
        </w:tc>
        <w:tc>
          <w:tcPr>
            <w:tcW w:w="2627" w:type="dxa"/>
            <w:tcBorders>
              <w:top w:val="single" w:sz="4" w:space="0" w:color="000000"/>
              <w:left w:val="single" w:sz="4" w:space="0" w:color="000000"/>
              <w:bottom w:val="single" w:sz="4" w:space="0" w:color="000000"/>
              <w:right w:val="single" w:sz="4" w:space="0" w:color="000000"/>
            </w:tcBorders>
          </w:tcPr>
          <w:p w:rsidR="004F5AB5" w:rsidRPr="005D68CF" w:rsidRDefault="004F5AB5" w:rsidP="004F5AB5">
            <w:pPr>
              <w:snapToGrid w:val="0"/>
              <w:rPr>
                <w:rFonts w:eastAsia="SimSun"/>
                <w:sz w:val="20"/>
                <w:szCs w:val="20"/>
              </w:rPr>
            </w:pPr>
          </w:p>
        </w:tc>
        <w:tc>
          <w:tcPr>
            <w:tcW w:w="937" w:type="dxa"/>
            <w:tcBorders>
              <w:top w:val="single" w:sz="4" w:space="0" w:color="000000"/>
              <w:left w:val="single" w:sz="4" w:space="0" w:color="000000"/>
              <w:bottom w:val="single" w:sz="4" w:space="0" w:color="000000"/>
            </w:tcBorders>
            <w:shd w:val="clear" w:color="auto" w:fill="auto"/>
            <w:vAlign w:val="center"/>
          </w:tcPr>
          <w:p w:rsidR="004F5AB5" w:rsidRPr="005D68CF" w:rsidRDefault="004F5AB5" w:rsidP="004F5AB5">
            <w:pPr>
              <w:snapToGrid w:val="0"/>
              <w:rPr>
                <w:rFonts w:eastAsia="SimSun"/>
                <w:sz w:val="20"/>
                <w:szCs w:val="20"/>
              </w:rPr>
            </w:pPr>
          </w:p>
        </w:tc>
        <w:tc>
          <w:tcPr>
            <w:tcW w:w="1142" w:type="dxa"/>
            <w:tcBorders>
              <w:top w:val="single" w:sz="4" w:space="0" w:color="000000"/>
              <w:left w:val="single" w:sz="4" w:space="0" w:color="000000"/>
              <w:bottom w:val="single" w:sz="4" w:space="0" w:color="000000"/>
            </w:tcBorders>
            <w:shd w:val="clear" w:color="auto" w:fill="auto"/>
            <w:vAlign w:val="center"/>
          </w:tcPr>
          <w:p w:rsidR="004F5AB5" w:rsidRPr="005D68CF" w:rsidRDefault="004F5AB5" w:rsidP="004F5AB5">
            <w:pPr>
              <w:snapToGrid w:val="0"/>
              <w:rPr>
                <w:rFonts w:eastAsia="SimSun"/>
                <w:sz w:val="20"/>
                <w:szCs w:val="20"/>
              </w:rPr>
            </w:pPr>
          </w:p>
        </w:tc>
        <w:tc>
          <w:tcPr>
            <w:tcW w:w="1078" w:type="dxa"/>
            <w:tcBorders>
              <w:top w:val="single" w:sz="4" w:space="0" w:color="000000"/>
              <w:left w:val="single" w:sz="4" w:space="0" w:color="000000"/>
              <w:bottom w:val="single" w:sz="4" w:space="0" w:color="000000"/>
            </w:tcBorders>
            <w:shd w:val="clear" w:color="auto" w:fill="auto"/>
            <w:vAlign w:val="center"/>
          </w:tcPr>
          <w:p w:rsidR="004F5AB5" w:rsidRPr="005D68CF" w:rsidRDefault="004F5AB5" w:rsidP="004F5AB5">
            <w:pPr>
              <w:snapToGrid w:val="0"/>
              <w:rPr>
                <w:rFonts w:eastAsia="SimSun"/>
                <w:sz w:val="20"/>
                <w:szCs w:val="20"/>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5D68CF" w:rsidRDefault="004F5AB5" w:rsidP="004F5AB5">
            <w:pPr>
              <w:snapToGrid w:val="0"/>
              <w:ind w:right="85"/>
              <w:jc w:val="right"/>
              <w:rPr>
                <w:rFonts w:eastAsia="SimSun"/>
                <w:sz w:val="20"/>
                <w:szCs w:val="20"/>
              </w:rPr>
            </w:pPr>
          </w:p>
        </w:tc>
      </w:tr>
      <w:tr w:rsidR="004F5AB5" w:rsidRPr="005D68CF" w:rsidTr="008D444A">
        <w:trPr>
          <w:cantSplit/>
        </w:trPr>
        <w:tc>
          <w:tcPr>
            <w:tcW w:w="2637" w:type="dxa"/>
            <w:vMerge/>
            <w:tcBorders>
              <w:left w:val="single" w:sz="4" w:space="0" w:color="000000"/>
              <w:bottom w:val="single" w:sz="4" w:space="0" w:color="000000"/>
            </w:tcBorders>
            <w:shd w:val="clear" w:color="auto" w:fill="auto"/>
          </w:tcPr>
          <w:p w:rsidR="004F5AB5" w:rsidRPr="00F16661" w:rsidRDefault="004F5AB5" w:rsidP="004F5AB5">
            <w:pPr>
              <w:snapToGrid w:val="0"/>
              <w:rPr>
                <w:b/>
                <w:sz w:val="20"/>
                <w:szCs w:val="20"/>
              </w:rPr>
            </w:pPr>
          </w:p>
        </w:tc>
        <w:tc>
          <w:tcPr>
            <w:tcW w:w="2627" w:type="dxa"/>
            <w:tcBorders>
              <w:top w:val="single" w:sz="4" w:space="0" w:color="000000"/>
              <w:left w:val="single" w:sz="4" w:space="0" w:color="000000"/>
              <w:bottom w:val="single" w:sz="4" w:space="0" w:color="000000"/>
              <w:right w:val="single" w:sz="4" w:space="0" w:color="000000"/>
            </w:tcBorders>
          </w:tcPr>
          <w:p w:rsidR="004F5AB5" w:rsidRPr="005D68CF" w:rsidRDefault="004F5AB5" w:rsidP="004F5AB5">
            <w:pPr>
              <w:snapToGrid w:val="0"/>
              <w:rPr>
                <w:rFonts w:eastAsia="SimSun"/>
                <w:sz w:val="20"/>
                <w:szCs w:val="20"/>
              </w:rPr>
            </w:pPr>
          </w:p>
        </w:tc>
        <w:tc>
          <w:tcPr>
            <w:tcW w:w="937" w:type="dxa"/>
            <w:tcBorders>
              <w:top w:val="single" w:sz="4" w:space="0" w:color="000000"/>
              <w:left w:val="single" w:sz="4" w:space="0" w:color="000000"/>
              <w:bottom w:val="single" w:sz="4" w:space="0" w:color="000000"/>
            </w:tcBorders>
            <w:shd w:val="clear" w:color="auto" w:fill="auto"/>
            <w:vAlign w:val="center"/>
          </w:tcPr>
          <w:p w:rsidR="004F5AB5" w:rsidRPr="005D68CF" w:rsidRDefault="004F5AB5" w:rsidP="004F5AB5">
            <w:pPr>
              <w:snapToGrid w:val="0"/>
              <w:rPr>
                <w:rFonts w:eastAsia="SimSun"/>
                <w:sz w:val="20"/>
                <w:szCs w:val="20"/>
              </w:rPr>
            </w:pPr>
          </w:p>
        </w:tc>
        <w:tc>
          <w:tcPr>
            <w:tcW w:w="1142" w:type="dxa"/>
            <w:tcBorders>
              <w:top w:val="single" w:sz="4" w:space="0" w:color="000000"/>
              <w:left w:val="single" w:sz="4" w:space="0" w:color="000000"/>
              <w:bottom w:val="single" w:sz="4" w:space="0" w:color="000000"/>
            </w:tcBorders>
            <w:shd w:val="clear" w:color="auto" w:fill="auto"/>
            <w:vAlign w:val="center"/>
          </w:tcPr>
          <w:p w:rsidR="004F5AB5" w:rsidRPr="005D68CF" w:rsidRDefault="004F5AB5" w:rsidP="004F5AB5">
            <w:pPr>
              <w:snapToGrid w:val="0"/>
              <w:rPr>
                <w:rFonts w:eastAsia="SimSun"/>
                <w:sz w:val="20"/>
                <w:szCs w:val="20"/>
              </w:rPr>
            </w:pPr>
          </w:p>
        </w:tc>
        <w:tc>
          <w:tcPr>
            <w:tcW w:w="1078" w:type="dxa"/>
            <w:tcBorders>
              <w:top w:val="single" w:sz="4" w:space="0" w:color="000000"/>
              <w:left w:val="single" w:sz="4" w:space="0" w:color="000000"/>
              <w:bottom w:val="single" w:sz="4" w:space="0" w:color="000000"/>
            </w:tcBorders>
            <w:shd w:val="clear" w:color="auto" w:fill="auto"/>
            <w:vAlign w:val="center"/>
          </w:tcPr>
          <w:p w:rsidR="004F5AB5" w:rsidRPr="005D68CF" w:rsidRDefault="004F5AB5" w:rsidP="004F5AB5">
            <w:pPr>
              <w:snapToGrid w:val="0"/>
              <w:rPr>
                <w:rFonts w:eastAsia="SimSun"/>
                <w:sz w:val="20"/>
                <w:szCs w:val="20"/>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5D68CF" w:rsidRDefault="004F5AB5" w:rsidP="004F5AB5">
            <w:pPr>
              <w:snapToGrid w:val="0"/>
              <w:ind w:right="85"/>
              <w:jc w:val="right"/>
              <w:rPr>
                <w:rFonts w:eastAsia="SimSun"/>
                <w:sz w:val="20"/>
                <w:szCs w:val="20"/>
              </w:rPr>
            </w:pPr>
          </w:p>
        </w:tc>
      </w:tr>
      <w:tr w:rsidR="004F5AB5" w:rsidRPr="002A1752" w:rsidTr="008D444A">
        <w:trPr>
          <w:cantSplit/>
        </w:trPr>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4F5AB5" w:rsidRDefault="004F5AB5" w:rsidP="004F5AB5">
            <w:pPr>
              <w:snapToGrid w:val="0"/>
              <w:rPr>
                <w:rFonts w:eastAsia="SimSun"/>
                <w:sz w:val="20"/>
                <w:szCs w:val="20"/>
              </w:rPr>
            </w:pPr>
          </w:p>
        </w:tc>
        <w:tc>
          <w:tcPr>
            <w:tcW w:w="2627" w:type="dxa"/>
            <w:tcBorders>
              <w:top w:val="single" w:sz="4" w:space="0" w:color="auto"/>
              <w:left w:val="single" w:sz="4" w:space="0" w:color="auto"/>
              <w:bottom w:val="single" w:sz="4" w:space="0" w:color="auto"/>
              <w:right w:val="single" w:sz="4" w:space="0" w:color="auto"/>
            </w:tcBorders>
          </w:tcPr>
          <w:p w:rsidR="004F5AB5" w:rsidRPr="005D68CF" w:rsidRDefault="004F5AB5" w:rsidP="004F5AB5">
            <w:pPr>
              <w:snapToGrid w:val="0"/>
              <w:rPr>
                <w:rFonts w:eastAsia="SimSun"/>
                <w:b/>
              </w:rPr>
            </w:pPr>
          </w:p>
        </w:tc>
        <w:tc>
          <w:tcPr>
            <w:tcW w:w="3157" w:type="dxa"/>
            <w:gridSpan w:val="3"/>
            <w:tcBorders>
              <w:top w:val="single" w:sz="4" w:space="0" w:color="000000"/>
              <w:left w:val="single" w:sz="4" w:space="0" w:color="auto"/>
              <w:bottom w:val="single" w:sz="4" w:space="0" w:color="000000"/>
            </w:tcBorders>
            <w:shd w:val="clear" w:color="auto" w:fill="auto"/>
            <w:vAlign w:val="center"/>
          </w:tcPr>
          <w:p w:rsidR="004F5AB5" w:rsidRPr="002A1752" w:rsidRDefault="004F5AB5" w:rsidP="004F5AB5">
            <w:pPr>
              <w:snapToGrid w:val="0"/>
              <w:rPr>
                <w:rFonts w:eastAsia="SimSun"/>
                <w:sz w:val="20"/>
                <w:szCs w:val="20"/>
              </w:rPr>
            </w:pPr>
            <w:r w:rsidRPr="002A1752">
              <w:rPr>
                <w:rFonts w:eastAsia="SimSun"/>
                <w:b/>
              </w:rPr>
              <w:t>Importo totale costi della sicurezza €</w:t>
            </w: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5AB5" w:rsidRPr="002A1752" w:rsidRDefault="001A6EFC" w:rsidP="008D444A">
            <w:pPr>
              <w:snapToGrid w:val="0"/>
              <w:ind w:right="85"/>
              <w:jc w:val="right"/>
              <w:rPr>
                <w:rFonts w:eastAsia="SimSun"/>
                <w:sz w:val="20"/>
                <w:szCs w:val="20"/>
              </w:rPr>
            </w:pPr>
            <w:bookmarkStart w:id="35" w:name="_Hlk528048179"/>
            <w:r w:rsidRPr="002A1752">
              <w:rPr>
                <w:rFonts w:ascii="Arial" w:hAnsi="Arial" w:cs="Arial"/>
                <w:b/>
                <w:bCs/>
              </w:rPr>
              <w:t>1</w:t>
            </w:r>
            <w:r w:rsidR="002A1752" w:rsidRPr="002A1752">
              <w:rPr>
                <w:rFonts w:ascii="Arial" w:hAnsi="Arial" w:cs="Arial"/>
                <w:b/>
                <w:bCs/>
              </w:rPr>
              <w:t>4</w:t>
            </w:r>
            <w:r w:rsidR="005B24D8" w:rsidRPr="002A1752">
              <w:rPr>
                <w:rFonts w:ascii="Arial" w:hAnsi="Arial" w:cs="Arial"/>
                <w:b/>
                <w:bCs/>
              </w:rPr>
              <w:t>04</w:t>
            </w:r>
            <w:r w:rsidRPr="002A1752">
              <w:rPr>
                <w:rFonts w:ascii="Arial" w:hAnsi="Arial" w:cs="Arial"/>
                <w:b/>
                <w:bCs/>
              </w:rPr>
              <w:t>,</w:t>
            </w:r>
            <w:r w:rsidR="002A1752" w:rsidRPr="002A1752">
              <w:rPr>
                <w:rFonts w:ascii="Arial" w:hAnsi="Arial" w:cs="Arial"/>
                <w:b/>
                <w:bCs/>
              </w:rPr>
              <w:t>40</w:t>
            </w:r>
            <w:r w:rsidRPr="002A1752">
              <w:rPr>
                <w:rFonts w:ascii="Arial" w:hAnsi="Arial" w:cs="Arial"/>
                <w:bCs/>
              </w:rPr>
              <w:t xml:space="preserve"> </w:t>
            </w:r>
            <w:r w:rsidRPr="002A1752">
              <w:rPr>
                <w:rFonts w:ascii="Arial" w:hAnsi="Arial" w:cs="Arial"/>
                <w:b/>
                <w:bCs/>
              </w:rPr>
              <w:t>euro</w:t>
            </w:r>
            <w:bookmarkEnd w:id="35"/>
          </w:p>
        </w:tc>
      </w:tr>
    </w:tbl>
    <w:p w:rsidR="001A6EFC" w:rsidRPr="002A1752" w:rsidRDefault="001A6EFC" w:rsidP="001A6EFC">
      <w:pPr>
        <w:rPr>
          <w:b/>
          <w:u w:val="single"/>
        </w:rPr>
      </w:pPr>
    </w:p>
    <w:p w:rsidR="008D444A" w:rsidRPr="005229BF" w:rsidRDefault="008D444A" w:rsidP="001A6EFC">
      <w:pPr>
        <w:rPr>
          <w:b/>
          <w:sz w:val="26"/>
          <w:szCs w:val="26"/>
          <w:u w:val="single"/>
        </w:rPr>
      </w:pPr>
      <w:r w:rsidRPr="002A1752">
        <w:rPr>
          <w:b/>
          <w:u w:val="single"/>
        </w:rPr>
        <w:t xml:space="preserve"> I costi della sicurezza risultano essere pari a </w:t>
      </w:r>
      <w:r w:rsidR="005B24D8" w:rsidRPr="002A1752">
        <w:rPr>
          <w:rFonts w:ascii="Arial" w:hAnsi="Arial" w:cs="Arial"/>
          <w:b/>
          <w:bCs/>
        </w:rPr>
        <w:t>1</w:t>
      </w:r>
      <w:r w:rsidR="002A1752" w:rsidRPr="002A1752">
        <w:rPr>
          <w:rFonts w:ascii="Arial" w:hAnsi="Arial" w:cs="Arial"/>
          <w:b/>
          <w:bCs/>
        </w:rPr>
        <w:t>4</w:t>
      </w:r>
      <w:r w:rsidR="005B24D8" w:rsidRPr="002A1752">
        <w:rPr>
          <w:rFonts w:ascii="Arial" w:hAnsi="Arial" w:cs="Arial"/>
          <w:b/>
          <w:bCs/>
        </w:rPr>
        <w:t>04,</w:t>
      </w:r>
      <w:r w:rsidR="002A1752" w:rsidRPr="002A1752">
        <w:rPr>
          <w:rFonts w:ascii="Arial" w:hAnsi="Arial" w:cs="Arial"/>
          <w:b/>
          <w:bCs/>
        </w:rPr>
        <w:t>40</w:t>
      </w:r>
      <w:r w:rsidR="001A6EFC" w:rsidRPr="002A1752">
        <w:rPr>
          <w:rFonts w:ascii="Arial" w:hAnsi="Arial" w:cs="Arial"/>
          <w:b/>
          <w:bCs/>
        </w:rPr>
        <w:t>euro</w:t>
      </w:r>
      <w:bookmarkStart w:id="36" w:name="_GoBack"/>
      <w:bookmarkEnd w:id="36"/>
    </w:p>
    <w:p w:rsidR="005C739C" w:rsidRDefault="005C739C" w:rsidP="005C739C">
      <w:r>
        <w:t>Si rimanda al verbale di riunione di coordinamento l’eventuale aggiornamento del documento a seguito delle informazioni ricevute dalla ditta aggiudicataria.</w:t>
      </w:r>
    </w:p>
    <w:p w:rsidR="00BD193F" w:rsidRDefault="00BD193F" w:rsidP="006A44BF">
      <w:pPr>
        <w:jc w:val="both"/>
        <w:rPr>
          <w:szCs w:val="26"/>
        </w:rPr>
      </w:pPr>
      <w:r>
        <w:t>Si rimanda al verbale di riunione di coordinamento ove ritenuto necessario</w:t>
      </w:r>
    </w:p>
    <w:p w:rsidR="00BD193F" w:rsidRDefault="00BD193F" w:rsidP="006A44BF">
      <w:pPr>
        <w:spacing w:before="120"/>
        <w:jc w:val="both"/>
        <w:rPr>
          <w:sz w:val="26"/>
          <w:szCs w:val="26"/>
        </w:rPr>
      </w:pPr>
      <w:r>
        <w:rPr>
          <w:szCs w:val="26"/>
        </w:rPr>
        <w:t xml:space="preserve">NOTE: </w:t>
      </w:r>
      <w:r>
        <w:rPr>
          <w:sz w:val="26"/>
          <w:szCs w:val="26"/>
        </w:rPr>
        <w:t>………………………………………………………………………………………………………………………………………………………………………………………………………………………………………………………………………………………</w:t>
      </w:r>
    </w:p>
    <w:p w:rsidR="00BD193F" w:rsidRDefault="00870AB2" w:rsidP="006A44BF">
      <w:pPr>
        <w:jc w:val="both"/>
      </w:pPr>
      <w:r>
        <w:rPr>
          <w:noProof/>
          <w:lang w:eastAsia="it-IT"/>
        </w:rPr>
        <mc:AlternateContent>
          <mc:Choice Requires="wps">
            <w:drawing>
              <wp:anchor distT="0" distB="0" distL="114300" distR="114300" simplePos="0" relativeHeight="251736064" behindDoc="0" locked="0" layoutInCell="1" allowOverlap="1">
                <wp:simplePos x="0" y="0"/>
                <wp:positionH relativeFrom="column">
                  <wp:posOffset>4232275</wp:posOffset>
                </wp:positionH>
                <wp:positionV relativeFrom="paragraph">
                  <wp:posOffset>14605</wp:posOffset>
                </wp:positionV>
                <wp:extent cx="1676400" cy="268605"/>
                <wp:effectExtent l="0" t="0" r="0" b="0"/>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CAF" w:rsidRPr="007334BB" w:rsidRDefault="00BF2CAF" w:rsidP="00BD193F">
                            <w:pPr>
                              <w:jc w:val="center"/>
                              <w:rPr>
                                <w:i/>
                                <w:sz w:val="2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sella di testo 7" o:spid="_x0000_s1035" type="#_x0000_t202" style="position:absolute;left:0;text-align:left;margin-left:333.25pt;margin-top:1.15pt;width:132pt;height:21.1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" filled="f" stroked="f">
                <v:textbox style="mso-fit-shape-to-text:t" inset="0,0,0,0">
                  <w:txbxContent>
                    <w:p w:rsidR="00BF2CAF" w:rsidRPr="007334BB" w:rsidRDefault="00BF2CAF" w:rsidP="00BD193F">
                      <w:pPr>
                        <w:jc w:val="center"/>
                        <w:rPr>
                          <w:i/>
                          <w:sz w:val="20"/>
                        </w:rPr>
                      </w:pPr>
                    </w:p>
                  </w:txbxContent>
                </v:textbox>
              </v:shape>
            </w:pict>
          </mc:Fallback>
        </mc:AlternateContent>
      </w:r>
      <w:r>
        <w:rPr>
          <w:noProof/>
          <w:lang w:eastAsia="it-IT"/>
        </w:rPr>
        <mc:AlternateContent>
          <mc:Choice Requires="wps">
            <w:drawing>
              <wp:anchor distT="0" distB="0" distL="114300" distR="114300" simplePos="0" relativeHeight="251735040" behindDoc="0" locked="0" layoutInCell="1" allowOverlap="1">
                <wp:simplePos x="0" y="0"/>
                <wp:positionH relativeFrom="column">
                  <wp:posOffset>979805</wp:posOffset>
                </wp:positionH>
                <wp:positionV relativeFrom="paragraph">
                  <wp:posOffset>95885</wp:posOffset>
                </wp:positionV>
                <wp:extent cx="1632585" cy="377190"/>
                <wp:effectExtent l="0" t="0" r="0" b="0"/>
                <wp:wrapNone/>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CAF" w:rsidRPr="0086648D" w:rsidRDefault="00BF2CAF" w:rsidP="00BD193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sella di testo 6" o:spid="_x0000_s1036" type="#_x0000_t202" style="position:absolute;left:0;text-align:left;margin-left:77.15pt;margin-top:7.55pt;width:128.55pt;height:29.7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" filled="f" stroked="f">
                <v:textbox style="mso-fit-shape-to-text:t">
                  <w:txbxContent>
                    <w:p w:rsidR="00BF2CAF" w:rsidRPr="0086648D" w:rsidRDefault="00BF2CAF" w:rsidP="00BD193F"/>
                  </w:txbxContent>
                </v:textbox>
              </v:shape>
            </w:pict>
          </mc:Fallback>
        </mc:AlternateContent>
      </w:r>
      <w:r w:rsidR="00BD193F">
        <w:t>Luogo e data</w:t>
      </w:r>
      <w:r w:rsidR="00BD193F">
        <w:tab/>
        <w:t xml:space="preserve"> ………………………</w:t>
      </w:r>
      <w:proofErr w:type="gramStart"/>
      <w:r w:rsidR="00BD193F">
        <w:t>…….</w:t>
      </w:r>
      <w:proofErr w:type="gramEnd"/>
      <w:r w:rsidR="00BD193F">
        <w:t xml:space="preserve">. </w:t>
      </w:r>
      <w:r w:rsidR="00BD193F">
        <w:tab/>
        <w:t>Timbro e Firma …………………………</w:t>
      </w:r>
      <w:proofErr w:type="gramStart"/>
      <w:r w:rsidR="00BD193F">
        <w:t>…….</w:t>
      </w:r>
      <w:proofErr w:type="gramEnd"/>
      <w:r w:rsidR="00BD193F">
        <w:t>.</w:t>
      </w:r>
    </w:p>
    <w:p w:rsidR="00BD193F" w:rsidRDefault="00BD193F" w:rsidP="006A44BF">
      <w:pPr>
        <w:ind w:left="6521"/>
        <w:jc w:val="both"/>
        <w:rPr>
          <w:sz w:val="20"/>
        </w:rPr>
      </w:pPr>
      <w:r>
        <w:rPr>
          <w:sz w:val="20"/>
        </w:rPr>
        <w:t>(</w:t>
      </w:r>
      <w:proofErr w:type="gramStart"/>
      <w:r w:rsidR="00A05EA3">
        <w:rPr>
          <w:sz w:val="20"/>
        </w:rPr>
        <w:t xml:space="preserve">Committente </w:t>
      </w:r>
      <w:r>
        <w:rPr>
          <w:sz w:val="20"/>
        </w:rPr>
        <w:t>)</w:t>
      </w:r>
      <w:proofErr w:type="gramEnd"/>
    </w:p>
    <w:p w:rsidR="00BD193F" w:rsidRDefault="00BD193F" w:rsidP="006A44BF">
      <w:pPr>
        <w:jc w:val="both"/>
        <w:rPr>
          <w:i/>
        </w:rPr>
      </w:pPr>
      <w:r>
        <w:rPr>
          <w:i/>
        </w:rPr>
        <w:t>Da restituire al Committente, sottoscritto per presa visione e accettazione.</w:t>
      </w:r>
    </w:p>
    <w:p w:rsidR="00BD193F" w:rsidRDefault="00BD193F" w:rsidP="006A44BF">
      <w:pPr>
        <w:jc w:val="both"/>
      </w:pPr>
    </w:p>
    <w:p w:rsidR="00BD193F" w:rsidRDefault="00BD193F" w:rsidP="006A44BF">
      <w:pPr>
        <w:jc w:val="both"/>
      </w:pPr>
      <w:r>
        <w:t xml:space="preserve">Napoli ……………………………… </w:t>
      </w:r>
      <w:r>
        <w:tab/>
        <w:t>Timbro e Firma</w:t>
      </w:r>
      <w:proofErr w:type="gramStart"/>
      <w:r>
        <w:t xml:space="preserve"> ….</w:t>
      </w:r>
      <w:proofErr w:type="gramEnd"/>
      <w:r>
        <w:t>………………..…………..</w:t>
      </w:r>
    </w:p>
    <w:p w:rsidR="00BD193F" w:rsidRDefault="00BD193F" w:rsidP="006A44BF">
      <w:pPr>
        <w:ind w:left="6521"/>
        <w:jc w:val="both"/>
        <w:rPr>
          <w:sz w:val="20"/>
        </w:rPr>
      </w:pPr>
      <w:r>
        <w:rPr>
          <w:sz w:val="20"/>
        </w:rPr>
        <w:t>(</w:t>
      </w:r>
      <w:r w:rsidR="00A05EA3">
        <w:rPr>
          <w:sz w:val="20"/>
        </w:rPr>
        <w:t>Ditta appaltatrice</w:t>
      </w:r>
      <w:r>
        <w:rPr>
          <w:sz w:val="20"/>
        </w:rPr>
        <w:t>)</w:t>
      </w:r>
    </w:p>
    <w:p w:rsidR="008D444A" w:rsidRDefault="008D444A">
      <w:pPr>
        <w:rPr>
          <w:rFonts w:ascii="Arial" w:hAnsi="Arial" w:cs="Arial"/>
          <w:b/>
        </w:rPr>
      </w:pPr>
      <w:r>
        <w:rPr>
          <w:rFonts w:ascii="Arial" w:hAnsi="Arial" w:cs="Arial"/>
          <w:b/>
        </w:rPr>
        <w:br w:type="page"/>
      </w:r>
    </w:p>
    <w:p w:rsidR="00BD193F" w:rsidRPr="0048756C" w:rsidRDefault="00BD193F" w:rsidP="006A44BF">
      <w:pPr>
        <w:jc w:val="both"/>
        <w:rPr>
          <w:rFonts w:ascii="Arial" w:hAnsi="Arial" w:cs="Arial"/>
          <w:b/>
        </w:rPr>
      </w:pPr>
      <w:r w:rsidRPr="0048756C">
        <w:rPr>
          <w:rFonts w:ascii="Arial" w:hAnsi="Arial" w:cs="Arial"/>
          <w:b/>
        </w:rPr>
        <w:lastRenderedPageBreak/>
        <w:t>ALL</w:t>
      </w:r>
      <w:r>
        <w:rPr>
          <w:rFonts w:ascii="Arial" w:hAnsi="Arial" w:cs="Arial"/>
          <w:b/>
        </w:rPr>
        <w:t>EGATO 1</w:t>
      </w:r>
    </w:p>
    <w:p w:rsidR="00BD193F" w:rsidRPr="00132824" w:rsidRDefault="00BD193F" w:rsidP="006A44BF">
      <w:pPr>
        <w:ind w:right="223"/>
        <w:jc w:val="both"/>
        <w:rPr>
          <w:rFonts w:ascii="Arial" w:hAnsi="Arial" w:cs="Arial"/>
          <w:b/>
          <w:sz w:val="20"/>
          <w:szCs w:val="20"/>
        </w:rPr>
      </w:pPr>
      <w:r w:rsidRPr="00132824">
        <w:rPr>
          <w:rFonts w:ascii="Arial" w:hAnsi="Arial" w:cs="Arial"/>
          <w:b/>
          <w:sz w:val="20"/>
          <w:szCs w:val="20"/>
        </w:rPr>
        <w:t>VERBALE DELLA RIUNIONE DI COORDINAMENTO PER LE ATTIVITÀ</w:t>
      </w:r>
      <w:r w:rsidR="00500BE0">
        <w:rPr>
          <w:rFonts w:ascii="Arial" w:hAnsi="Arial" w:cs="Arial"/>
          <w:b/>
          <w:sz w:val="20"/>
          <w:szCs w:val="20"/>
        </w:rPr>
        <w:t xml:space="preserve"> </w:t>
      </w:r>
      <w:proofErr w:type="gramStart"/>
      <w:r w:rsidR="00500BE0">
        <w:rPr>
          <w:rFonts w:ascii="Arial" w:hAnsi="Arial" w:cs="Arial"/>
          <w:b/>
          <w:sz w:val="20"/>
          <w:szCs w:val="20"/>
        </w:rPr>
        <w:t xml:space="preserve">SVOLTE </w:t>
      </w:r>
      <w:r w:rsidRPr="00132824">
        <w:rPr>
          <w:rFonts w:ascii="Arial" w:hAnsi="Arial" w:cs="Arial"/>
          <w:b/>
          <w:sz w:val="20"/>
          <w:szCs w:val="20"/>
        </w:rPr>
        <w:t xml:space="preserve"> PRESSO</w:t>
      </w:r>
      <w:proofErr w:type="gramEnd"/>
      <w:r w:rsidRPr="00132824">
        <w:rPr>
          <w:rFonts w:ascii="Arial" w:hAnsi="Arial" w:cs="Arial"/>
          <w:b/>
          <w:sz w:val="20"/>
          <w:szCs w:val="20"/>
        </w:rPr>
        <w:t xml:space="preserve"> </w:t>
      </w:r>
      <w:r w:rsidR="008423E9">
        <w:rPr>
          <w:rFonts w:ascii="Arial" w:hAnsi="Arial" w:cs="Arial"/>
          <w:b/>
          <w:sz w:val="20"/>
          <w:szCs w:val="20"/>
        </w:rPr>
        <w:t>IL PARCO ARCHEOLOGICO DEI CAMPI FLEGREI</w:t>
      </w:r>
    </w:p>
    <w:p w:rsidR="00BD193F" w:rsidRPr="0048756C" w:rsidRDefault="00BD193F" w:rsidP="006A44BF">
      <w:pPr>
        <w:widowControl w:val="0"/>
        <w:autoSpaceDE w:val="0"/>
        <w:autoSpaceDN w:val="0"/>
        <w:adjustRightInd w:val="0"/>
        <w:jc w:val="both"/>
        <w:rPr>
          <w:rFonts w:ascii="Arial" w:hAnsi="Arial" w:cs="Arial"/>
        </w:rPr>
      </w:pPr>
      <w:r w:rsidRPr="0048756C">
        <w:rPr>
          <w:rFonts w:ascii="Arial" w:hAnsi="Arial" w:cs="Arial"/>
        </w:rPr>
        <w:t xml:space="preserve">(art.26 commi 2 e 3 del </w:t>
      </w:r>
      <w:proofErr w:type="spellStart"/>
      <w:r w:rsidRPr="0048756C">
        <w:rPr>
          <w:rFonts w:ascii="Arial" w:hAnsi="Arial" w:cs="Arial"/>
        </w:rPr>
        <w:t>D.Lgs.</w:t>
      </w:r>
      <w:proofErr w:type="spellEnd"/>
      <w:r w:rsidRPr="0048756C">
        <w:rPr>
          <w:rFonts w:ascii="Arial" w:hAnsi="Arial" w:cs="Arial"/>
        </w:rPr>
        <w:t xml:space="preserve"> 81/2008)</w:t>
      </w:r>
    </w:p>
    <w:p w:rsidR="00BD193F" w:rsidRPr="0048756C" w:rsidRDefault="00BD193F" w:rsidP="006A44BF">
      <w:pPr>
        <w:widowControl w:val="0"/>
        <w:autoSpaceDE w:val="0"/>
        <w:autoSpaceDN w:val="0"/>
        <w:adjustRightInd w:val="0"/>
        <w:spacing w:line="200" w:lineRule="exact"/>
        <w:jc w:val="both"/>
        <w:rPr>
          <w:rFonts w:ascii="Arial" w:hAnsi="Arial" w:cs="Arial"/>
        </w:rPr>
      </w:pPr>
    </w:p>
    <w:p w:rsidR="00BD193F" w:rsidRPr="0048756C" w:rsidRDefault="00BD193F" w:rsidP="006A44BF">
      <w:pPr>
        <w:widowControl w:val="0"/>
        <w:autoSpaceDE w:val="0"/>
        <w:autoSpaceDN w:val="0"/>
        <w:adjustRightInd w:val="0"/>
        <w:spacing w:before="120" w:line="300" w:lineRule="exact"/>
        <w:ind w:left="108" w:right="-147"/>
        <w:jc w:val="both"/>
        <w:rPr>
          <w:rFonts w:ascii="Arial" w:hAnsi="Arial" w:cs="Arial"/>
        </w:rPr>
      </w:pPr>
      <w:r w:rsidRPr="0048756C">
        <w:rPr>
          <w:rFonts w:ascii="Arial" w:hAnsi="Arial" w:cs="Arial"/>
        </w:rPr>
        <w:t xml:space="preserve">In data </w:t>
      </w:r>
      <w:r w:rsidRPr="0048756C">
        <w:rPr>
          <w:rFonts w:ascii="Arial" w:hAnsi="Arial" w:cs="Arial"/>
          <w:color w:val="C0C0C0"/>
        </w:rPr>
        <w:t>____</w:t>
      </w:r>
      <w:r w:rsidRPr="0048756C">
        <w:rPr>
          <w:rFonts w:ascii="Arial" w:hAnsi="Arial" w:cs="Arial"/>
        </w:rPr>
        <w:t>/</w:t>
      </w:r>
      <w:r w:rsidRPr="0048756C">
        <w:rPr>
          <w:rFonts w:ascii="Arial" w:hAnsi="Arial" w:cs="Arial"/>
          <w:color w:val="C0C0C0"/>
        </w:rPr>
        <w:t>____</w:t>
      </w:r>
      <w:r w:rsidRPr="0048756C">
        <w:rPr>
          <w:rFonts w:ascii="Arial" w:hAnsi="Arial" w:cs="Arial"/>
        </w:rPr>
        <w:t>/</w:t>
      </w:r>
      <w:r w:rsidRPr="0048756C">
        <w:rPr>
          <w:rFonts w:ascii="Arial" w:hAnsi="Arial" w:cs="Arial"/>
          <w:color w:val="C0C0C0"/>
        </w:rPr>
        <w:t>_______</w:t>
      </w:r>
      <w:r w:rsidRPr="0048756C">
        <w:rPr>
          <w:rFonts w:ascii="Arial" w:hAnsi="Arial" w:cs="Arial"/>
        </w:rPr>
        <w:t xml:space="preserve"> si è tenuta presso la sede </w:t>
      </w:r>
      <w:r w:rsidRPr="0048756C">
        <w:rPr>
          <w:rFonts w:ascii="Arial" w:hAnsi="Arial" w:cs="Arial"/>
          <w:color w:val="C0C0C0"/>
        </w:rPr>
        <w:t>_________________________________ ____________________________</w:t>
      </w:r>
      <w:r w:rsidRPr="0048756C">
        <w:rPr>
          <w:rFonts w:ascii="Arial" w:hAnsi="Arial" w:cs="Arial"/>
        </w:rPr>
        <w:t xml:space="preserve"> la riunione di coordinamento ai sensi dell'art.26 commi 2 e 3 del </w:t>
      </w:r>
      <w:proofErr w:type="spellStart"/>
      <w:r w:rsidRPr="0048756C">
        <w:rPr>
          <w:rFonts w:ascii="Arial" w:hAnsi="Arial" w:cs="Arial"/>
        </w:rPr>
        <w:t>D.Lgs.</w:t>
      </w:r>
      <w:proofErr w:type="spellEnd"/>
      <w:r w:rsidRPr="0048756C">
        <w:rPr>
          <w:rFonts w:ascii="Arial" w:hAnsi="Arial" w:cs="Arial"/>
        </w:rPr>
        <w:t xml:space="preserve"> 81/2008 relativamente al contratto d’appalto in epigrafe, nonché di assicurare l'applicazione delle disposizioni contenute nel documento unico di valutazione dei rischi da interferenze elaborato ai sensi dell’art. 26 del </w:t>
      </w:r>
      <w:proofErr w:type="spellStart"/>
      <w:r w:rsidRPr="0048756C">
        <w:rPr>
          <w:rFonts w:ascii="Arial" w:hAnsi="Arial" w:cs="Arial"/>
        </w:rPr>
        <w:t>D.Lgs.</w:t>
      </w:r>
      <w:proofErr w:type="spellEnd"/>
      <w:r w:rsidRPr="0048756C">
        <w:rPr>
          <w:rFonts w:ascii="Arial" w:hAnsi="Arial" w:cs="Arial"/>
        </w:rPr>
        <w:t xml:space="preserve"> 81/2008 e delle relative procedure di lavoro.</w:t>
      </w:r>
    </w:p>
    <w:p w:rsidR="00BD193F" w:rsidRDefault="00BD193F" w:rsidP="006A44BF">
      <w:pPr>
        <w:widowControl w:val="0"/>
        <w:autoSpaceDE w:val="0"/>
        <w:autoSpaceDN w:val="0"/>
        <w:adjustRightInd w:val="0"/>
        <w:spacing w:before="120" w:after="120" w:line="300" w:lineRule="exact"/>
        <w:ind w:left="108" w:right="-23"/>
        <w:jc w:val="both"/>
        <w:rPr>
          <w:rFonts w:ascii="Arial" w:hAnsi="Arial" w:cs="Arial"/>
          <w:color w:val="C0C0C0"/>
        </w:rPr>
      </w:pPr>
      <w:r w:rsidRPr="0048756C">
        <w:rPr>
          <w:rFonts w:ascii="Arial" w:hAnsi="Arial" w:cs="Arial"/>
        </w:rPr>
        <w:t>S</w:t>
      </w:r>
      <w:r>
        <w:rPr>
          <w:rFonts w:ascii="Arial" w:hAnsi="Arial" w:cs="Arial"/>
        </w:rPr>
        <w:t>ono convenuti alla riunione</w:t>
      </w:r>
      <w:r w:rsidRPr="0048756C">
        <w:rPr>
          <w:rFonts w:ascii="Arial" w:hAnsi="Arial" w:cs="Arial"/>
          <w:color w:val="C0C0C0"/>
        </w:rPr>
        <w:t>_______</w:t>
      </w:r>
      <w:r>
        <w:rPr>
          <w:rFonts w:ascii="Arial" w:hAnsi="Arial" w:cs="Arial"/>
          <w:color w:val="C0C0C0"/>
        </w:rPr>
        <w:t>__</w:t>
      </w:r>
      <w:r w:rsidRPr="0048756C">
        <w:rPr>
          <w:rFonts w:ascii="Arial" w:hAnsi="Arial" w:cs="Arial"/>
          <w:color w:val="C0C0C0"/>
        </w:rPr>
        <w:t>_________________________</w:t>
      </w:r>
      <w:r>
        <w:rPr>
          <w:rFonts w:ascii="Arial" w:hAnsi="Arial" w:cs="Arial"/>
          <w:color w:val="C0C0C0"/>
        </w:rPr>
        <w:t>_____________________</w:t>
      </w:r>
    </w:p>
    <w:p w:rsidR="003A623E" w:rsidRPr="0048756C" w:rsidRDefault="003A623E" w:rsidP="006A44BF">
      <w:pPr>
        <w:widowControl w:val="0"/>
        <w:autoSpaceDE w:val="0"/>
        <w:autoSpaceDN w:val="0"/>
        <w:adjustRightInd w:val="0"/>
        <w:spacing w:before="120" w:after="120" w:line="300" w:lineRule="exact"/>
        <w:ind w:left="108" w:right="-23"/>
        <w:jc w:val="both"/>
        <w:rPr>
          <w:rFonts w:ascii="Arial" w:hAnsi="Arial" w:cs="Arial"/>
        </w:rPr>
      </w:pPr>
      <w:r>
        <w:rPr>
          <w:rFonts w:ascii="Arial" w:hAnsi="Arial" w:cs="Arial"/>
          <w:color w:val="C0C0C0"/>
        </w:rPr>
        <w:t>_____________________________________________________________________________</w:t>
      </w:r>
    </w:p>
    <w:p w:rsidR="00BD193F" w:rsidRPr="0048756C" w:rsidRDefault="00BD193F" w:rsidP="006A44BF">
      <w:pPr>
        <w:widowControl w:val="0"/>
        <w:autoSpaceDE w:val="0"/>
        <w:autoSpaceDN w:val="0"/>
        <w:adjustRightInd w:val="0"/>
        <w:spacing w:before="120" w:line="300" w:lineRule="exact"/>
        <w:ind w:left="108" w:right="-147"/>
        <w:jc w:val="both"/>
        <w:rPr>
          <w:rFonts w:ascii="Arial" w:hAnsi="Arial" w:cs="Arial"/>
        </w:rPr>
      </w:pPr>
      <w:r w:rsidRPr="0048756C">
        <w:rPr>
          <w:rFonts w:ascii="Arial" w:hAnsi="Arial" w:cs="Arial"/>
        </w:rPr>
        <w:t>Il Committente ha provveduto ad illustrare il contenuto del documento unico di valutazione dei rischi al fine di eliminare le interferenze tra attività e lavorazioni che potranno svolgersi contemporaneamente.</w:t>
      </w:r>
    </w:p>
    <w:p w:rsidR="00BD193F" w:rsidRPr="0048756C" w:rsidRDefault="00BD193F" w:rsidP="006A44BF">
      <w:pPr>
        <w:widowControl w:val="0"/>
        <w:autoSpaceDE w:val="0"/>
        <w:autoSpaceDN w:val="0"/>
        <w:adjustRightInd w:val="0"/>
        <w:spacing w:before="120" w:line="300" w:lineRule="exact"/>
        <w:ind w:left="108" w:right="-148"/>
        <w:jc w:val="both"/>
        <w:rPr>
          <w:rFonts w:ascii="Arial" w:hAnsi="Arial" w:cs="Arial"/>
        </w:rPr>
      </w:pPr>
      <w:r w:rsidRPr="0048756C">
        <w:rPr>
          <w:rFonts w:ascii="Arial" w:hAnsi="Arial" w:cs="Arial"/>
        </w:rPr>
        <w:t>I lavori eseguiti da ciascuna impresa e dai lavoratori autonomi dovranno essere svolti con modalità tali da evitare rischi per tutti i lavoratori e a questo scopo il Committente invita a dar seguito all'azione di coordinamento descritta nel relativo documento di cui il presente atto deve ritenersi parte integrante.</w:t>
      </w:r>
    </w:p>
    <w:p w:rsidR="00BD193F" w:rsidRPr="0048756C" w:rsidRDefault="00BD193F" w:rsidP="006A44BF">
      <w:pPr>
        <w:widowControl w:val="0"/>
        <w:autoSpaceDE w:val="0"/>
        <w:autoSpaceDN w:val="0"/>
        <w:adjustRightInd w:val="0"/>
        <w:spacing w:before="120" w:line="300" w:lineRule="exact"/>
        <w:ind w:left="108" w:right="-151"/>
        <w:jc w:val="both"/>
        <w:rPr>
          <w:rFonts w:ascii="Arial" w:hAnsi="Arial" w:cs="Arial"/>
        </w:rPr>
      </w:pPr>
      <w:r w:rsidRPr="0048756C">
        <w:rPr>
          <w:rFonts w:ascii="Arial" w:hAnsi="Arial" w:cs="Arial"/>
        </w:rPr>
        <w:t xml:space="preserve">Contestualmente si è proceduto all’analisi dello stato dei luoghi, sia all’interno sia </w:t>
      </w:r>
      <w:r>
        <w:rPr>
          <w:rFonts w:ascii="Arial" w:hAnsi="Arial" w:cs="Arial"/>
        </w:rPr>
        <w:t>lungo il perimetro</w:t>
      </w:r>
      <w:r w:rsidRPr="0048756C">
        <w:rPr>
          <w:rFonts w:ascii="Arial" w:hAnsi="Arial" w:cs="Arial"/>
        </w:rPr>
        <w:t xml:space="preserve"> dell’area dei lavori, raffrontando le situazioni oggettive con quanto previsto dal documento unico di valutazione dei rischi.</w:t>
      </w:r>
    </w:p>
    <w:tbl>
      <w:tblPr>
        <w:tblW w:w="9893" w:type="dxa"/>
        <w:tblInd w:w="108" w:type="dxa"/>
        <w:tblBorders>
          <w:bottom w:val="single" w:sz="4" w:space="0" w:color="auto"/>
          <w:insideH w:val="single" w:sz="4" w:space="0" w:color="auto"/>
        </w:tblBorders>
        <w:tblLook w:val="01E0" w:firstRow="1" w:lastRow="1" w:firstColumn="1" w:lastColumn="1" w:noHBand="0" w:noVBand="0"/>
      </w:tblPr>
      <w:tblGrid>
        <w:gridCol w:w="113"/>
        <w:gridCol w:w="3904"/>
        <w:gridCol w:w="5691"/>
        <w:gridCol w:w="185"/>
      </w:tblGrid>
      <w:tr w:rsidR="00BD193F" w:rsidRPr="0048756C" w:rsidTr="006A44BF">
        <w:trPr>
          <w:gridBefore w:val="1"/>
          <w:gridAfter w:val="1"/>
          <w:wBefore w:w="113" w:type="dxa"/>
          <w:wAfter w:w="185" w:type="dxa"/>
        </w:trPr>
        <w:tc>
          <w:tcPr>
            <w:tcW w:w="9595" w:type="dxa"/>
            <w:gridSpan w:val="2"/>
            <w:shd w:val="clear" w:color="auto" w:fill="auto"/>
          </w:tcPr>
          <w:p w:rsidR="00BD193F" w:rsidRPr="0048756C" w:rsidRDefault="00BD193F" w:rsidP="006A44BF">
            <w:pPr>
              <w:widowControl w:val="0"/>
              <w:autoSpaceDE w:val="0"/>
              <w:autoSpaceDN w:val="0"/>
              <w:adjustRightInd w:val="0"/>
              <w:spacing w:after="0" w:line="240" w:lineRule="auto"/>
              <w:ind w:right="-20"/>
              <w:jc w:val="both"/>
              <w:rPr>
                <w:rFonts w:ascii="Arial" w:hAnsi="Arial" w:cs="Arial"/>
              </w:rPr>
            </w:pPr>
            <w:r w:rsidRPr="0048756C">
              <w:rPr>
                <w:rFonts w:ascii="Arial" w:hAnsi="Arial" w:cs="Arial"/>
              </w:rPr>
              <w:t>Osservazioni:</w:t>
            </w:r>
          </w:p>
        </w:tc>
      </w:tr>
      <w:tr w:rsidR="00BD193F" w:rsidRPr="0048756C" w:rsidTr="006A44BF">
        <w:trPr>
          <w:gridBefore w:val="1"/>
          <w:gridAfter w:val="1"/>
          <w:wBefore w:w="113" w:type="dxa"/>
          <w:wAfter w:w="185" w:type="dxa"/>
        </w:trPr>
        <w:tc>
          <w:tcPr>
            <w:tcW w:w="9595" w:type="dxa"/>
            <w:gridSpan w:val="2"/>
            <w:shd w:val="clear" w:color="auto" w:fill="auto"/>
          </w:tcPr>
          <w:p w:rsidR="00BD193F" w:rsidRPr="0048756C" w:rsidRDefault="00BD193F" w:rsidP="006A44BF">
            <w:pPr>
              <w:widowControl w:val="0"/>
              <w:autoSpaceDE w:val="0"/>
              <w:autoSpaceDN w:val="0"/>
              <w:adjustRightInd w:val="0"/>
              <w:spacing w:after="0" w:line="240" w:lineRule="auto"/>
              <w:ind w:right="-20"/>
              <w:jc w:val="both"/>
              <w:rPr>
                <w:rFonts w:ascii="Arial" w:hAnsi="Arial" w:cs="Arial"/>
              </w:rPr>
            </w:pPr>
          </w:p>
        </w:tc>
      </w:tr>
      <w:tr w:rsidR="00BD193F" w:rsidRPr="0048756C" w:rsidTr="006A44BF">
        <w:trPr>
          <w:gridBefore w:val="1"/>
          <w:gridAfter w:val="1"/>
          <w:wBefore w:w="113" w:type="dxa"/>
          <w:wAfter w:w="185" w:type="dxa"/>
        </w:trPr>
        <w:tc>
          <w:tcPr>
            <w:tcW w:w="9595" w:type="dxa"/>
            <w:gridSpan w:val="2"/>
            <w:shd w:val="clear" w:color="auto" w:fill="auto"/>
          </w:tcPr>
          <w:p w:rsidR="00BD193F" w:rsidRPr="0048756C" w:rsidRDefault="00BD193F" w:rsidP="006A44BF">
            <w:pPr>
              <w:widowControl w:val="0"/>
              <w:autoSpaceDE w:val="0"/>
              <w:autoSpaceDN w:val="0"/>
              <w:adjustRightInd w:val="0"/>
              <w:spacing w:after="0" w:line="240" w:lineRule="auto"/>
              <w:ind w:right="-20"/>
              <w:jc w:val="both"/>
              <w:rPr>
                <w:rFonts w:ascii="Arial" w:hAnsi="Arial" w:cs="Arial"/>
              </w:rPr>
            </w:pPr>
          </w:p>
        </w:tc>
      </w:tr>
      <w:tr w:rsidR="00BD193F" w:rsidRPr="0048756C" w:rsidTr="006A44BF">
        <w:trPr>
          <w:gridBefore w:val="1"/>
          <w:gridAfter w:val="1"/>
          <w:wBefore w:w="113" w:type="dxa"/>
          <w:wAfter w:w="185" w:type="dxa"/>
        </w:trPr>
        <w:tc>
          <w:tcPr>
            <w:tcW w:w="9595" w:type="dxa"/>
            <w:gridSpan w:val="2"/>
            <w:shd w:val="clear" w:color="auto" w:fill="auto"/>
          </w:tcPr>
          <w:p w:rsidR="00BD193F" w:rsidRPr="0048756C" w:rsidRDefault="00BD193F" w:rsidP="006A44BF">
            <w:pPr>
              <w:widowControl w:val="0"/>
              <w:autoSpaceDE w:val="0"/>
              <w:autoSpaceDN w:val="0"/>
              <w:adjustRightInd w:val="0"/>
              <w:spacing w:after="0" w:line="240" w:lineRule="auto"/>
              <w:ind w:right="-20"/>
              <w:jc w:val="both"/>
              <w:rPr>
                <w:rFonts w:ascii="Arial" w:hAnsi="Arial" w:cs="Arial"/>
              </w:rPr>
            </w:pPr>
          </w:p>
        </w:tc>
      </w:tr>
      <w:tr w:rsidR="00BD193F" w:rsidRPr="0048756C" w:rsidTr="006A44BF">
        <w:tblPrEx>
          <w:tblBorders>
            <w:top w:val="single" w:sz="4" w:space="0" w:color="auto"/>
            <w:left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Ex>
        <w:trPr>
          <w:trHeight w:hRule="exact" w:val="567"/>
        </w:trPr>
        <w:tc>
          <w:tcPr>
            <w:tcW w:w="4017" w:type="dxa"/>
            <w:gridSpan w:val="2"/>
            <w:tcBorders>
              <w:top w:val="single" w:sz="4" w:space="0" w:color="auto"/>
              <w:left w:val="single" w:sz="4" w:space="0" w:color="auto"/>
              <w:bottom w:val="single" w:sz="4" w:space="0" w:color="auto"/>
              <w:right w:val="single" w:sz="4" w:space="0" w:color="auto"/>
            </w:tcBorders>
            <w:vAlign w:val="center"/>
          </w:tcPr>
          <w:p w:rsidR="00BD193F" w:rsidRPr="0048756C" w:rsidRDefault="00BD193F" w:rsidP="006A44BF">
            <w:pPr>
              <w:spacing w:after="0" w:line="240" w:lineRule="auto"/>
              <w:jc w:val="both"/>
              <w:rPr>
                <w:rFonts w:ascii="Arial" w:hAnsi="Arial" w:cs="Arial"/>
                <w:b/>
              </w:rPr>
            </w:pPr>
            <w:r w:rsidRPr="0048756C">
              <w:rPr>
                <w:rFonts w:ascii="Arial" w:hAnsi="Arial" w:cs="Arial"/>
                <w:b/>
              </w:rPr>
              <w:t>Figure</w:t>
            </w:r>
          </w:p>
        </w:tc>
        <w:tc>
          <w:tcPr>
            <w:tcW w:w="5876" w:type="dxa"/>
            <w:gridSpan w:val="2"/>
            <w:tcBorders>
              <w:top w:val="single" w:sz="4" w:space="0" w:color="auto"/>
              <w:left w:val="single" w:sz="4" w:space="0" w:color="auto"/>
              <w:bottom w:val="single" w:sz="4" w:space="0" w:color="auto"/>
              <w:right w:val="single" w:sz="4" w:space="0" w:color="auto"/>
            </w:tcBorders>
            <w:vAlign w:val="center"/>
          </w:tcPr>
          <w:p w:rsidR="00BD193F" w:rsidRPr="0048756C" w:rsidRDefault="00BD193F" w:rsidP="006A44BF">
            <w:pPr>
              <w:spacing w:after="0" w:line="240" w:lineRule="auto"/>
              <w:jc w:val="both"/>
              <w:rPr>
                <w:rFonts w:ascii="Arial" w:hAnsi="Arial" w:cs="Arial"/>
                <w:b/>
              </w:rPr>
            </w:pPr>
            <w:r w:rsidRPr="0048756C">
              <w:rPr>
                <w:rFonts w:ascii="Arial" w:hAnsi="Arial" w:cs="Arial"/>
                <w:b/>
              </w:rPr>
              <w:t>Nominativo</w:t>
            </w:r>
          </w:p>
        </w:tc>
      </w:tr>
      <w:tr w:rsidR="00BD193F" w:rsidRPr="0048756C" w:rsidTr="006A44BF">
        <w:tblPrEx>
          <w:tblBorders>
            <w:top w:val="single" w:sz="4" w:space="0" w:color="auto"/>
            <w:left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Ex>
        <w:trPr>
          <w:trHeight w:hRule="exact" w:val="567"/>
        </w:trPr>
        <w:tc>
          <w:tcPr>
            <w:tcW w:w="4017" w:type="dxa"/>
            <w:gridSpan w:val="2"/>
            <w:tcBorders>
              <w:top w:val="single" w:sz="4" w:space="0" w:color="auto"/>
              <w:left w:val="single" w:sz="4" w:space="0" w:color="auto"/>
              <w:bottom w:val="single" w:sz="4" w:space="0" w:color="auto"/>
              <w:right w:val="single" w:sz="4" w:space="0" w:color="auto"/>
            </w:tcBorders>
            <w:vAlign w:val="center"/>
          </w:tcPr>
          <w:p w:rsidR="00BD193F" w:rsidRPr="0048756C" w:rsidRDefault="00BD193F" w:rsidP="006A44BF">
            <w:pPr>
              <w:spacing w:after="0" w:line="240" w:lineRule="auto"/>
              <w:jc w:val="both"/>
              <w:rPr>
                <w:rFonts w:ascii="Arial" w:hAnsi="Arial" w:cs="Arial"/>
              </w:rPr>
            </w:pPr>
          </w:p>
        </w:tc>
        <w:tc>
          <w:tcPr>
            <w:tcW w:w="5876" w:type="dxa"/>
            <w:gridSpan w:val="2"/>
            <w:tcBorders>
              <w:top w:val="single" w:sz="4" w:space="0" w:color="auto"/>
              <w:left w:val="single" w:sz="4" w:space="0" w:color="auto"/>
              <w:bottom w:val="single" w:sz="4" w:space="0" w:color="auto"/>
              <w:right w:val="single" w:sz="4" w:space="0" w:color="auto"/>
            </w:tcBorders>
            <w:vAlign w:val="center"/>
          </w:tcPr>
          <w:p w:rsidR="00BD193F" w:rsidRPr="0048756C" w:rsidRDefault="00BD193F" w:rsidP="006A44BF">
            <w:pPr>
              <w:spacing w:after="0" w:line="240" w:lineRule="auto"/>
              <w:jc w:val="both"/>
              <w:rPr>
                <w:rFonts w:ascii="Arial" w:hAnsi="Arial" w:cs="Arial"/>
              </w:rPr>
            </w:pPr>
          </w:p>
        </w:tc>
      </w:tr>
      <w:tr w:rsidR="00BD193F" w:rsidRPr="0048756C" w:rsidTr="006A44BF">
        <w:tblPrEx>
          <w:tblBorders>
            <w:top w:val="single" w:sz="4" w:space="0" w:color="auto"/>
            <w:left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Ex>
        <w:trPr>
          <w:trHeight w:hRule="exact" w:val="567"/>
        </w:trPr>
        <w:tc>
          <w:tcPr>
            <w:tcW w:w="4017" w:type="dxa"/>
            <w:gridSpan w:val="2"/>
            <w:tcBorders>
              <w:top w:val="single" w:sz="4" w:space="0" w:color="auto"/>
              <w:left w:val="single" w:sz="4" w:space="0" w:color="auto"/>
              <w:bottom w:val="single" w:sz="4" w:space="0" w:color="auto"/>
              <w:right w:val="single" w:sz="4" w:space="0" w:color="auto"/>
            </w:tcBorders>
            <w:vAlign w:val="center"/>
          </w:tcPr>
          <w:p w:rsidR="00BD193F" w:rsidRPr="0048756C" w:rsidRDefault="00BD193F" w:rsidP="006A44BF">
            <w:pPr>
              <w:spacing w:after="0" w:line="240" w:lineRule="auto"/>
              <w:jc w:val="both"/>
              <w:rPr>
                <w:rFonts w:ascii="Arial" w:hAnsi="Arial" w:cs="Arial"/>
              </w:rPr>
            </w:pPr>
          </w:p>
        </w:tc>
        <w:tc>
          <w:tcPr>
            <w:tcW w:w="5876" w:type="dxa"/>
            <w:gridSpan w:val="2"/>
            <w:tcBorders>
              <w:top w:val="single" w:sz="4" w:space="0" w:color="auto"/>
              <w:left w:val="single" w:sz="4" w:space="0" w:color="auto"/>
              <w:bottom w:val="single" w:sz="4" w:space="0" w:color="auto"/>
              <w:right w:val="single" w:sz="4" w:space="0" w:color="auto"/>
            </w:tcBorders>
            <w:vAlign w:val="center"/>
          </w:tcPr>
          <w:p w:rsidR="00BD193F" w:rsidRPr="0048756C" w:rsidRDefault="00BD193F" w:rsidP="006A44BF">
            <w:pPr>
              <w:spacing w:after="0" w:line="240" w:lineRule="auto"/>
              <w:jc w:val="both"/>
              <w:rPr>
                <w:rFonts w:ascii="Arial" w:hAnsi="Arial" w:cs="Arial"/>
              </w:rPr>
            </w:pPr>
          </w:p>
        </w:tc>
      </w:tr>
    </w:tbl>
    <w:p w:rsidR="00B47F1C" w:rsidRDefault="00B47F1C" w:rsidP="006A44BF">
      <w:pPr>
        <w:widowControl w:val="0"/>
        <w:autoSpaceDE w:val="0"/>
        <w:autoSpaceDN w:val="0"/>
        <w:adjustRightInd w:val="0"/>
        <w:spacing w:line="280" w:lineRule="exact"/>
        <w:ind w:left="180" w:right="-20"/>
        <w:jc w:val="both"/>
        <w:rPr>
          <w:rFonts w:ascii="Arial" w:hAnsi="Arial" w:cs="Arial"/>
        </w:rPr>
      </w:pPr>
    </w:p>
    <w:p w:rsidR="00BD193F" w:rsidRDefault="00BD193F" w:rsidP="006A44BF">
      <w:pPr>
        <w:widowControl w:val="0"/>
        <w:autoSpaceDE w:val="0"/>
        <w:autoSpaceDN w:val="0"/>
        <w:adjustRightInd w:val="0"/>
        <w:spacing w:line="280" w:lineRule="exact"/>
        <w:ind w:left="180" w:right="-20"/>
        <w:jc w:val="both"/>
        <w:rPr>
          <w:rFonts w:ascii="Futura-Book" w:hAnsi="Futura-Book" w:cs="Tahoma"/>
          <w:b/>
          <w:color w:val="235B7A"/>
          <w:sz w:val="24"/>
          <w:szCs w:val="24"/>
          <w:lang w:val="en-US"/>
        </w:rPr>
      </w:pPr>
      <w:r>
        <w:rPr>
          <w:rFonts w:ascii="Arial" w:hAnsi="Arial" w:cs="Arial"/>
        </w:rPr>
        <w:t>_______</w:t>
      </w:r>
      <w:r w:rsidRPr="0048756C">
        <w:rPr>
          <w:rFonts w:ascii="Arial" w:hAnsi="Arial" w:cs="Arial"/>
        </w:rPr>
        <w:t>__, lì ____/____/</w:t>
      </w:r>
      <w:r>
        <w:rPr>
          <w:rFonts w:ascii="Arial" w:hAnsi="Arial" w:cs="Arial"/>
        </w:rPr>
        <w:t>________                        _____________________________________</w:t>
      </w:r>
    </w:p>
    <w:sectPr w:rsidR="00BD193F" w:rsidSect="00CB3B3C">
      <w:headerReference w:type="default" r:id="rId40"/>
      <w:footerReference w:type="default" r:id="rId4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772E" w:rsidRDefault="00F2772E" w:rsidP="0055721E">
      <w:pPr>
        <w:spacing w:after="0" w:line="240" w:lineRule="auto"/>
      </w:pPr>
      <w:r>
        <w:separator/>
      </w:r>
    </w:p>
  </w:endnote>
  <w:endnote w:type="continuationSeparator" w:id="0">
    <w:p w:rsidR="00F2772E" w:rsidRDefault="00F2772E" w:rsidP="00557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Book">
    <w:altName w:val="Times New Roman"/>
    <w:charset w:val="00"/>
    <w:family w:val="auto"/>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CAF" w:rsidRDefault="00BF2CAF">
    <w:pPr>
      <w:pStyle w:val="Pidipagina"/>
    </w:pPr>
    <w:r>
      <w:rPr>
        <w:noProof/>
        <w:lang w:eastAsia="it-IT"/>
      </w:rPr>
      <w:drawing>
        <wp:anchor distT="0" distB="0" distL="114300" distR="114300" simplePos="0" relativeHeight="251664384" behindDoc="0" locked="0" layoutInCell="1" allowOverlap="1">
          <wp:simplePos x="0" y="0"/>
          <wp:positionH relativeFrom="column">
            <wp:posOffset>5593080</wp:posOffset>
          </wp:positionH>
          <wp:positionV relativeFrom="paragraph">
            <wp:posOffset>-949960</wp:posOffset>
          </wp:positionV>
          <wp:extent cx="1026795" cy="450850"/>
          <wp:effectExtent l="0" t="0" r="1905" b="6350"/>
          <wp:wrapSquare wrapText="bothSides"/>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6795" cy="450850"/>
                  </a:xfrm>
                  <a:prstGeom prst="rect">
                    <a:avLst/>
                  </a:prstGeom>
                  <a:noFill/>
                </pic:spPr>
              </pic:pic>
            </a:graphicData>
          </a:graphic>
        </wp:anchor>
      </w:drawing>
    </w:r>
    <w:r>
      <w:rPr>
        <w:noProof/>
        <w:lang w:eastAsia="it-IT"/>
      </w:rPr>
      <mc:AlternateContent>
        <mc:Choice Requires="wps">
          <w:drawing>
            <wp:anchor distT="0" distB="0" distL="114300" distR="114300" simplePos="0" relativeHeight="251663360" behindDoc="0" locked="0" layoutInCell="1" allowOverlap="1">
              <wp:simplePos x="0" y="0"/>
              <wp:positionH relativeFrom="column">
                <wp:posOffset>3721100</wp:posOffset>
              </wp:positionH>
              <wp:positionV relativeFrom="paragraph">
                <wp:posOffset>-2183130</wp:posOffset>
              </wp:positionV>
              <wp:extent cx="1528445" cy="332740"/>
              <wp:effectExtent l="0" t="0" r="0" b="0"/>
              <wp:wrapNone/>
              <wp:docPr id="2"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8445" cy="332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2CAF" w:rsidRPr="00B73DEA" w:rsidRDefault="00BF2CAF" w:rsidP="00B73DEA">
                          <w:pPr>
                            <w:rPr>
                              <w:rStyle w:val="Titolo1Carattere"/>
                              <w:rFonts w:asciiTheme="minorHAnsi" w:eastAsiaTheme="minorHAnsi" w:hAnsiTheme="minorHAnsi" w:cstheme="minorBidi"/>
                              <w:color w:val="auto"/>
                              <w:sz w:val="2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048" type="#_x0000_t202" style="position:absolute;margin-left:293pt;margin-top:-171.9pt;width:120.35pt;height: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" fillcolor="white [3201]" stroked="f" strokeweight=".5pt">
              <v:textbox>
                <w:txbxContent>
                  <w:p w:rsidR="00BF2CAF" w:rsidRPr="00B73DEA" w:rsidRDefault="00BF2CAF" w:rsidP="00B73DEA">
                    <w:pPr>
                      <w:rPr>
                        <w:rStyle w:val="Titolo1Carattere"/>
                        <w:rFonts w:asciiTheme="minorHAnsi" w:eastAsiaTheme="minorHAnsi" w:hAnsiTheme="minorHAnsi" w:cstheme="minorBidi"/>
                        <w:color w:val="auto"/>
                        <w:sz w:val="22"/>
                        <w:szCs w:val="2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9639" w:type="dxa"/>
      <w:tblLook w:val="01E0" w:firstRow="1" w:lastRow="1" w:firstColumn="1" w:lastColumn="1" w:noHBand="0" w:noVBand="0"/>
    </w:tblPr>
    <w:tblGrid>
      <w:gridCol w:w="1182"/>
      <w:gridCol w:w="3875"/>
      <w:gridCol w:w="3875"/>
      <w:gridCol w:w="707"/>
    </w:tblGrid>
    <w:tr w:rsidR="00BF2CAF" w:rsidRPr="00E11C1A" w:rsidTr="00E94AC4">
      <w:trPr>
        <w:trHeight w:val="289"/>
      </w:trPr>
      <w:tc>
        <w:tcPr>
          <w:tcW w:w="428" w:type="pct"/>
          <w:vMerge w:val="restart"/>
          <w:tcBorders>
            <w:top w:val="single" w:sz="18" w:space="0" w:color="FFFFFF" w:themeColor="background1"/>
            <w:left w:val="single" w:sz="18" w:space="0" w:color="FFFFFF" w:themeColor="background1"/>
            <w:right w:val="single" w:sz="18" w:space="0" w:color="FFFFFF" w:themeColor="background1"/>
          </w:tcBorders>
        </w:tcPr>
        <w:p w:rsidR="00BF2CAF" w:rsidRPr="00E11C1A" w:rsidRDefault="00BF2CAF" w:rsidP="00E94AC4">
          <w:pPr>
            <w:pStyle w:val="Pidipagina"/>
            <w:jc w:val="center"/>
            <w:rPr>
              <w:rFonts w:ascii="Trebuchet MS" w:hAnsi="Trebuchet MS"/>
              <w:sz w:val="18"/>
              <w:szCs w:val="18"/>
            </w:rPr>
          </w:pPr>
          <w:r>
            <w:rPr>
              <w:rFonts w:ascii="Trebuchet MS" w:hAnsi="Trebuchet MS"/>
              <w:noProof/>
              <w:sz w:val="18"/>
              <w:szCs w:val="18"/>
              <w:lang w:eastAsia="it-IT"/>
            </w:rPr>
            <w:drawing>
              <wp:inline distT="0" distB="0" distL="0" distR="0">
                <wp:extent cx="613744" cy="482803"/>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04" cy="495987"/>
                        </a:xfrm>
                        <a:prstGeom prst="rect">
                          <a:avLst/>
                        </a:prstGeom>
                        <a:noFill/>
                      </pic:spPr>
                    </pic:pic>
                  </a:graphicData>
                </a:graphic>
              </wp:inline>
            </w:drawing>
          </w:r>
        </w:p>
      </w:tc>
      <w:tc>
        <w:tcPr>
          <w:tcW w:w="2072" w:type="pct"/>
          <w:tcBorders>
            <w:top w:val="single" w:sz="4" w:space="0" w:color="808080" w:themeColor="background1" w:themeShade="80"/>
            <w:left w:val="single" w:sz="18" w:space="0" w:color="FFFFFF" w:themeColor="background1"/>
            <w:bottom w:val="single" w:sz="18" w:space="0" w:color="235B7A"/>
            <w:right w:val="single" w:sz="18" w:space="0" w:color="FFFFFF" w:themeColor="background1"/>
          </w:tcBorders>
        </w:tcPr>
        <w:p w:rsidR="00BF2CAF" w:rsidRPr="00042075" w:rsidRDefault="00BF2CAF" w:rsidP="008423E9">
          <w:pPr>
            <w:pStyle w:val="Pidipagina"/>
            <w:jc w:val="center"/>
            <w:rPr>
              <w:rFonts w:ascii="Futura-Book" w:hAnsi="Futura-Book"/>
              <w:color w:val="235B7A"/>
              <w:sz w:val="20"/>
              <w:szCs w:val="20"/>
            </w:rPr>
          </w:pPr>
          <w:r>
            <w:rPr>
              <w:rFonts w:ascii="Futura-Book" w:hAnsi="Futura-Book"/>
              <w:b/>
              <w:color w:val="235B7A"/>
              <w:sz w:val="20"/>
              <w:szCs w:val="20"/>
            </w:rPr>
            <w:t>Data e</w:t>
          </w:r>
          <w:r w:rsidRPr="00042075">
            <w:rPr>
              <w:rFonts w:ascii="Futura-Book" w:hAnsi="Futura-Book"/>
              <w:b/>
              <w:color w:val="235B7A"/>
              <w:sz w:val="20"/>
              <w:szCs w:val="20"/>
            </w:rPr>
            <w:t>missione</w:t>
          </w:r>
          <w:r w:rsidRPr="00042075">
            <w:rPr>
              <w:rFonts w:ascii="Futura-Book" w:hAnsi="Futura-Book"/>
              <w:color w:val="235B7A"/>
              <w:sz w:val="20"/>
              <w:szCs w:val="20"/>
            </w:rPr>
            <w:t>:</w:t>
          </w:r>
          <w:r>
            <w:rPr>
              <w:rFonts w:ascii="Futura-Book" w:hAnsi="Futura-Book"/>
              <w:color w:val="235B7A"/>
              <w:sz w:val="20"/>
              <w:szCs w:val="20"/>
            </w:rPr>
            <w:t xml:space="preserve"> 10</w:t>
          </w:r>
          <w:r w:rsidRPr="00042075">
            <w:rPr>
              <w:rFonts w:ascii="Futura-Book" w:hAnsi="Futura-Book"/>
              <w:color w:val="235B7A"/>
              <w:sz w:val="20"/>
              <w:szCs w:val="20"/>
            </w:rPr>
            <w:t>/2018</w:t>
          </w:r>
        </w:p>
      </w:tc>
      <w:tc>
        <w:tcPr>
          <w:tcW w:w="2072" w:type="pct"/>
          <w:tcBorders>
            <w:top w:val="single" w:sz="4" w:space="0" w:color="808080" w:themeColor="background1" w:themeShade="80"/>
            <w:left w:val="single" w:sz="18" w:space="0" w:color="FFFFFF" w:themeColor="background1"/>
            <w:bottom w:val="single" w:sz="18" w:space="0" w:color="235B7A"/>
            <w:right w:val="single" w:sz="18" w:space="0" w:color="FFFFFF" w:themeColor="background1"/>
          </w:tcBorders>
        </w:tcPr>
        <w:p w:rsidR="00BF2CAF" w:rsidRPr="00042075" w:rsidRDefault="00BF2CAF" w:rsidP="00BD193F">
          <w:pPr>
            <w:pStyle w:val="Pidipagina"/>
            <w:jc w:val="center"/>
            <w:rPr>
              <w:rFonts w:ascii="Futura-Book" w:hAnsi="Futura-Book"/>
              <w:color w:val="235B7A"/>
              <w:sz w:val="20"/>
              <w:szCs w:val="20"/>
            </w:rPr>
          </w:pPr>
          <w:r w:rsidRPr="00042075">
            <w:rPr>
              <w:rFonts w:ascii="Futura-Book" w:hAnsi="Futura-Book"/>
              <w:b/>
              <w:color w:val="235B7A"/>
              <w:sz w:val="20"/>
              <w:szCs w:val="20"/>
            </w:rPr>
            <w:t xml:space="preserve">Revisione </w:t>
          </w:r>
          <w:r>
            <w:rPr>
              <w:rFonts w:ascii="Futura-Book" w:hAnsi="Futura-Book"/>
              <w:b/>
              <w:color w:val="235B7A"/>
              <w:sz w:val="20"/>
              <w:szCs w:val="20"/>
            </w:rPr>
            <w:t>numero</w:t>
          </w:r>
          <w:r w:rsidRPr="00042075">
            <w:rPr>
              <w:rFonts w:ascii="Futura-Book" w:hAnsi="Futura-Book"/>
              <w:color w:val="235B7A"/>
              <w:sz w:val="20"/>
              <w:szCs w:val="20"/>
            </w:rPr>
            <w:t>: 0</w:t>
          </w:r>
          <w:r>
            <w:rPr>
              <w:rFonts w:ascii="Futura-Book" w:hAnsi="Futura-Book"/>
              <w:color w:val="235B7A"/>
              <w:sz w:val="20"/>
              <w:szCs w:val="20"/>
            </w:rPr>
            <w:t>0</w:t>
          </w:r>
        </w:p>
      </w:tc>
      <w:tc>
        <w:tcPr>
          <w:tcW w:w="428" w:type="pct"/>
          <w:tcBorders>
            <w:top w:val="single" w:sz="18" w:space="0" w:color="FFFFFF" w:themeColor="background1"/>
            <w:left w:val="single" w:sz="18" w:space="0" w:color="FFFFFF" w:themeColor="background1"/>
            <w:right w:val="single" w:sz="18" w:space="0" w:color="FFFFFF" w:themeColor="background1"/>
          </w:tcBorders>
        </w:tcPr>
        <w:p w:rsidR="00BF2CAF" w:rsidRPr="00042075" w:rsidRDefault="00BF2CAF" w:rsidP="00E94AC4">
          <w:pPr>
            <w:pStyle w:val="Pidipagina"/>
            <w:jc w:val="center"/>
            <w:rPr>
              <w:rFonts w:ascii="Futura-Book" w:hAnsi="Futura-Book"/>
              <w:b/>
              <w:color w:val="235B7A"/>
              <w:sz w:val="18"/>
              <w:szCs w:val="18"/>
            </w:rPr>
          </w:pPr>
          <w:r w:rsidRPr="00042075">
            <w:rPr>
              <w:rFonts w:ascii="Futura-Book" w:hAnsi="Futura-Book"/>
              <w:color w:val="235B7A"/>
              <w:sz w:val="18"/>
              <w:szCs w:val="18"/>
            </w:rPr>
            <w:t>Pag</w:t>
          </w:r>
          <w:r w:rsidRPr="00042075">
            <w:rPr>
              <w:rFonts w:ascii="Futura-Book" w:hAnsi="Futura-Book"/>
              <w:b/>
              <w:color w:val="235B7A"/>
              <w:sz w:val="18"/>
              <w:szCs w:val="18"/>
            </w:rPr>
            <w:t>.</w:t>
          </w:r>
        </w:p>
      </w:tc>
    </w:tr>
    <w:tr w:rsidR="00BF2CAF" w:rsidRPr="00042075" w:rsidTr="00E94AC4">
      <w:trPr>
        <w:trHeight w:val="289"/>
      </w:trPr>
      <w:tc>
        <w:tcPr>
          <w:tcW w:w="428" w:type="pct"/>
          <w:vMerge/>
          <w:tcBorders>
            <w:left w:val="single" w:sz="18" w:space="0" w:color="FFFFFF" w:themeColor="background1"/>
            <w:bottom w:val="single" w:sz="18" w:space="0" w:color="FFFFFF" w:themeColor="background1"/>
            <w:right w:val="single" w:sz="18" w:space="0" w:color="FFFFFF" w:themeColor="background1"/>
          </w:tcBorders>
        </w:tcPr>
        <w:p w:rsidR="00BF2CAF" w:rsidRPr="00E11C1A" w:rsidRDefault="00BF2CAF" w:rsidP="00E94AC4">
          <w:pPr>
            <w:pStyle w:val="Pidipagina"/>
            <w:rPr>
              <w:rFonts w:ascii="Trebuchet MS" w:hAnsi="Trebuchet MS"/>
              <w:sz w:val="18"/>
              <w:szCs w:val="18"/>
            </w:rPr>
          </w:pPr>
        </w:p>
      </w:tc>
      <w:tc>
        <w:tcPr>
          <w:tcW w:w="4143" w:type="pct"/>
          <w:gridSpan w:val="2"/>
          <w:tcBorders>
            <w:left w:val="single" w:sz="18" w:space="0" w:color="FFFFFF" w:themeColor="background1"/>
            <w:bottom w:val="single" w:sz="4" w:space="0" w:color="808080" w:themeColor="background1" w:themeShade="80"/>
            <w:right w:val="single" w:sz="18" w:space="0" w:color="FFFFFF" w:themeColor="background1"/>
          </w:tcBorders>
        </w:tcPr>
        <w:p w:rsidR="00BF2CAF" w:rsidRPr="00042075" w:rsidRDefault="00BF2CAF" w:rsidP="00E94AC4">
          <w:pPr>
            <w:pStyle w:val="Pidipagina"/>
            <w:tabs>
              <w:tab w:val="left" w:pos="2362"/>
            </w:tabs>
            <w:rPr>
              <w:rFonts w:ascii="Futura-Book" w:hAnsi="Futura-Book"/>
              <w:noProof/>
              <w:color w:val="235B7A"/>
              <w:sz w:val="16"/>
              <w:szCs w:val="16"/>
              <w:lang w:eastAsia="it-IT"/>
            </w:rPr>
          </w:pPr>
          <w:r w:rsidRPr="00042075">
            <w:rPr>
              <w:rFonts w:ascii="Futura-Book" w:hAnsi="Futura-Book"/>
              <w:noProof/>
              <w:color w:val="235B7A"/>
              <w:sz w:val="16"/>
              <w:szCs w:val="16"/>
              <w:lang w:eastAsia="it-IT"/>
            </w:rPr>
            <w:tab/>
          </w:r>
        </w:p>
        <w:p w:rsidR="00BF2CAF" w:rsidRPr="009C0089" w:rsidRDefault="00BF2CAF" w:rsidP="00E94AC4">
          <w:pPr>
            <w:pStyle w:val="Pidipagina"/>
            <w:rPr>
              <w:rFonts w:ascii="Futura-Book" w:hAnsi="Futura-Book"/>
              <w:noProof/>
              <w:color w:val="235B7A"/>
              <w:sz w:val="20"/>
              <w:szCs w:val="20"/>
              <w:lang w:eastAsia="it-IT"/>
            </w:rPr>
          </w:pPr>
          <w:r w:rsidRPr="009C0089">
            <w:rPr>
              <w:rFonts w:ascii="Futura-Book" w:hAnsi="Futura-Book"/>
              <w:noProof/>
              <w:color w:val="235B7A"/>
              <w:sz w:val="20"/>
              <w:szCs w:val="20"/>
              <w:lang w:eastAsia="it-IT"/>
            </w:rPr>
            <w:t>Sintesi – CSA – Gruppo Igeam – COM Metodi</w:t>
          </w:r>
        </w:p>
        <w:p w:rsidR="00BF2CAF" w:rsidRPr="00042075" w:rsidRDefault="00BF2CAF" w:rsidP="00E94AC4">
          <w:pPr>
            <w:pStyle w:val="Pidipagina"/>
            <w:jc w:val="center"/>
            <w:rPr>
              <w:rFonts w:ascii="Futura-Book" w:hAnsi="Futura-Book"/>
              <w:sz w:val="16"/>
              <w:szCs w:val="16"/>
            </w:rPr>
          </w:pPr>
        </w:p>
      </w:tc>
      <w:tc>
        <w:tcPr>
          <w:tcW w:w="42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BF2CAF" w:rsidRPr="00042075" w:rsidRDefault="00BF2CAF" w:rsidP="00E94AC4">
          <w:pPr>
            <w:pStyle w:val="Pidipagina"/>
            <w:jc w:val="center"/>
            <w:rPr>
              <w:rFonts w:ascii="Futura-Book" w:hAnsi="Futura-Book"/>
              <w:b/>
              <w:color w:val="235B7A"/>
              <w:sz w:val="18"/>
              <w:szCs w:val="18"/>
            </w:rPr>
          </w:pPr>
        </w:p>
        <w:p w:rsidR="00BF2CAF" w:rsidRPr="00042075" w:rsidRDefault="00BF2CAF" w:rsidP="00E94AC4">
          <w:pPr>
            <w:pStyle w:val="Pidipagina"/>
            <w:jc w:val="center"/>
            <w:rPr>
              <w:rFonts w:ascii="Futura-Book" w:hAnsi="Futura-Book"/>
              <w:b/>
              <w:color w:val="235B7A"/>
              <w:sz w:val="18"/>
              <w:szCs w:val="18"/>
            </w:rPr>
          </w:pPr>
          <w:r w:rsidRPr="00042075">
            <w:rPr>
              <w:rFonts w:ascii="Futura-Book" w:hAnsi="Futura-Book"/>
              <w:b/>
              <w:color w:val="235B7A"/>
              <w:sz w:val="18"/>
              <w:szCs w:val="18"/>
            </w:rPr>
            <w:fldChar w:fldCharType="begin"/>
          </w:r>
          <w:r w:rsidRPr="00042075">
            <w:rPr>
              <w:rFonts w:ascii="Futura-Book" w:hAnsi="Futura-Book"/>
              <w:b/>
              <w:color w:val="235B7A"/>
              <w:sz w:val="18"/>
              <w:szCs w:val="18"/>
            </w:rPr>
            <w:instrText xml:space="preserve"> PAGE </w:instrText>
          </w:r>
          <w:r w:rsidRPr="00042075">
            <w:rPr>
              <w:rFonts w:ascii="Futura-Book" w:hAnsi="Futura-Book"/>
              <w:b/>
              <w:color w:val="235B7A"/>
              <w:sz w:val="18"/>
              <w:szCs w:val="18"/>
            </w:rPr>
            <w:fldChar w:fldCharType="separate"/>
          </w:r>
          <w:r>
            <w:rPr>
              <w:rFonts w:ascii="Futura-Book" w:hAnsi="Futura-Book"/>
              <w:b/>
              <w:noProof/>
              <w:color w:val="235B7A"/>
              <w:sz w:val="18"/>
              <w:szCs w:val="18"/>
            </w:rPr>
            <w:t>38</w:t>
          </w:r>
          <w:r w:rsidRPr="00042075">
            <w:rPr>
              <w:rFonts w:ascii="Futura-Book" w:hAnsi="Futura-Book"/>
              <w:b/>
              <w:color w:val="235B7A"/>
              <w:sz w:val="18"/>
              <w:szCs w:val="18"/>
            </w:rPr>
            <w:fldChar w:fldCharType="end"/>
          </w:r>
          <w:r w:rsidRPr="00042075">
            <w:rPr>
              <w:rFonts w:ascii="Futura-Book" w:hAnsi="Futura-Book"/>
              <w:b/>
              <w:color w:val="235B7A"/>
              <w:sz w:val="18"/>
              <w:szCs w:val="18"/>
            </w:rPr>
            <w:t>/</w:t>
          </w:r>
          <w:r w:rsidRPr="00042075">
            <w:rPr>
              <w:rFonts w:ascii="Futura-Book" w:hAnsi="Futura-Book"/>
              <w:b/>
              <w:color w:val="235B7A"/>
              <w:sz w:val="18"/>
              <w:szCs w:val="18"/>
            </w:rPr>
            <w:fldChar w:fldCharType="begin"/>
          </w:r>
          <w:r w:rsidRPr="00042075">
            <w:rPr>
              <w:rFonts w:ascii="Futura-Book" w:hAnsi="Futura-Book"/>
              <w:b/>
              <w:color w:val="235B7A"/>
              <w:sz w:val="18"/>
              <w:szCs w:val="18"/>
            </w:rPr>
            <w:instrText xml:space="preserve"> NUMPAGES </w:instrText>
          </w:r>
          <w:r w:rsidRPr="00042075">
            <w:rPr>
              <w:rFonts w:ascii="Futura-Book" w:hAnsi="Futura-Book"/>
              <w:b/>
              <w:color w:val="235B7A"/>
              <w:sz w:val="18"/>
              <w:szCs w:val="18"/>
            </w:rPr>
            <w:fldChar w:fldCharType="separate"/>
          </w:r>
          <w:r>
            <w:rPr>
              <w:rFonts w:ascii="Futura-Book" w:hAnsi="Futura-Book"/>
              <w:b/>
              <w:noProof/>
              <w:color w:val="235B7A"/>
              <w:sz w:val="18"/>
              <w:szCs w:val="18"/>
            </w:rPr>
            <w:t>39</w:t>
          </w:r>
          <w:r w:rsidRPr="00042075">
            <w:rPr>
              <w:rFonts w:ascii="Futura-Book" w:hAnsi="Futura-Book"/>
              <w:b/>
              <w:color w:val="235B7A"/>
              <w:sz w:val="18"/>
              <w:szCs w:val="18"/>
            </w:rPr>
            <w:fldChar w:fldCharType="end"/>
          </w:r>
        </w:p>
      </w:tc>
    </w:tr>
  </w:tbl>
  <w:p w:rsidR="00BF2CAF" w:rsidRDefault="00BF2CA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772E" w:rsidRDefault="00F2772E" w:rsidP="0055721E">
      <w:pPr>
        <w:spacing w:after="0" w:line="240" w:lineRule="auto"/>
      </w:pPr>
      <w:r>
        <w:separator/>
      </w:r>
    </w:p>
  </w:footnote>
  <w:footnote w:type="continuationSeparator" w:id="0">
    <w:p w:rsidR="00F2772E" w:rsidRDefault="00F2772E" w:rsidP="0055721E">
      <w:pPr>
        <w:spacing w:after="0" w:line="240" w:lineRule="auto"/>
      </w:pPr>
      <w:r>
        <w:continuationSeparator/>
      </w:r>
    </w:p>
  </w:footnote>
  <w:footnote w:id="1">
    <w:p w:rsidR="00BF2CAF" w:rsidRPr="00AA1568" w:rsidRDefault="00BF2CAF" w:rsidP="00BD193F">
      <w:pPr>
        <w:pStyle w:val="Sottot"/>
        <w:spacing w:before="120"/>
        <w:ind w:left="357" w:hanging="357"/>
        <w:rPr>
          <w:b w:val="0"/>
          <w:i/>
          <w:sz w:val="16"/>
          <w:szCs w:val="16"/>
        </w:rPr>
      </w:pPr>
      <w:r>
        <w:rPr>
          <w:rStyle w:val="Rimandonotaapidipagina"/>
        </w:rPr>
        <w:footnoteRef/>
      </w:r>
      <w:r>
        <w:t xml:space="preserve">   </w:t>
      </w:r>
      <w:r w:rsidRPr="00AA1568">
        <w:rPr>
          <w:b w:val="0"/>
          <w:bCs/>
          <w:i/>
          <w:sz w:val="16"/>
          <w:szCs w:val="16"/>
        </w:rPr>
        <w:t>artt. 1655 e 1656 c.c.</w:t>
      </w:r>
      <w:r>
        <w:rPr>
          <w:b w:val="0"/>
          <w:bCs/>
          <w:i/>
          <w:sz w:val="16"/>
          <w:szCs w:val="16"/>
        </w:rPr>
        <w:t xml:space="preserve">- </w:t>
      </w:r>
      <w:r w:rsidRPr="00AA1568">
        <w:rPr>
          <w:b w:val="0"/>
          <w:bCs/>
          <w:i/>
          <w:sz w:val="16"/>
          <w:szCs w:val="16"/>
        </w:rPr>
        <w:t xml:space="preserve"> </w:t>
      </w:r>
      <w:r w:rsidRPr="00AA1568">
        <w:rPr>
          <w:b w:val="0"/>
          <w:i/>
          <w:sz w:val="16"/>
          <w:szCs w:val="16"/>
        </w:rPr>
        <w:t xml:space="preserve">Contratto nel quale una parte assume, con organizzazione dei mezzi necessari e con gestione a proprio </w:t>
      </w:r>
      <w:r>
        <w:rPr>
          <w:b w:val="0"/>
          <w:i/>
          <w:sz w:val="16"/>
          <w:szCs w:val="16"/>
        </w:rPr>
        <w:t>1</w:t>
      </w:r>
      <w:r w:rsidRPr="00AA1568">
        <w:rPr>
          <w:b w:val="0"/>
          <w:i/>
          <w:sz w:val="16"/>
          <w:szCs w:val="16"/>
        </w:rPr>
        <w:t xml:space="preserve">rischio il compimento di un’opera o di un servizio verso un corrispettivo in danaro. </w:t>
      </w:r>
      <w:r w:rsidRPr="00AA1568">
        <w:rPr>
          <w:b w:val="0"/>
          <w:bCs/>
          <w:i/>
          <w:sz w:val="16"/>
          <w:szCs w:val="16"/>
        </w:rPr>
        <w:t>I</w:t>
      </w:r>
      <w:r w:rsidRPr="00AA1568">
        <w:rPr>
          <w:b w:val="0"/>
          <w:i/>
          <w:sz w:val="16"/>
          <w:szCs w:val="16"/>
        </w:rPr>
        <w:t>l lavoro viene svolto da personale dipendente e/o collaboratori di altre imprese.</w:t>
      </w:r>
      <w:r>
        <w:rPr>
          <w:b w:val="0"/>
          <w:i/>
          <w:sz w:val="16"/>
          <w:szCs w:val="16"/>
        </w:rPr>
        <w:t xml:space="preserve"> </w:t>
      </w:r>
      <w:r w:rsidRPr="00AA1568">
        <w:rPr>
          <w:b w:val="0"/>
          <w:i/>
          <w:sz w:val="16"/>
          <w:szCs w:val="16"/>
        </w:rPr>
        <w:t>Il contratto intercorrente tra le Aziende prevede l’attività da svolgere e i soggetti incaricati del lavoro, che devono essere identificati e coincidenti con quelli preventivamente dichiarati.</w:t>
      </w:r>
    </w:p>
    <w:p w:rsidR="00BF2CAF" w:rsidRPr="00D22B15" w:rsidRDefault="00BF2CAF" w:rsidP="00BD193F">
      <w:pPr>
        <w:pStyle w:val="Testonotaapidipagina"/>
        <w:rPr>
          <w:b w:val="0"/>
          <w:i/>
          <w:sz w:val="2"/>
          <w:szCs w:val="2"/>
        </w:rPr>
      </w:pPr>
    </w:p>
  </w:footnote>
  <w:footnote w:id="2">
    <w:p w:rsidR="00BF2CAF" w:rsidRPr="009933AD" w:rsidRDefault="00BF2CAF" w:rsidP="00BD193F">
      <w:pPr>
        <w:pStyle w:val="Sottot"/>
        <w:spacing w:before="120"/>
        <w:ind w:left="357" w:hanging="357"/>
      </w:pPr>
      <w:r>
        <w:rPr>
          <w:rStyle w:val="Rimandonotaapidipagina"/>
        </w:rPr>
        <w:footnoteRef/>
      </w:r>
      <w:r>
        <w:t xml:space="preserve"> </w:t>
      </w:r>
      <w:r>
        <w:rPr>
          <w:bCs/>
        </w:rPr>
        <w:t xml:space="preserve">  </w:t>
      </w:r>
      <w:r>
        <w:rPr>
          <w:b w:val="0"/>
          <w:bCs/>
          <w:i/>
          <w:sz w:val="16"/>
          <w:szCs w:val="16"/>
        </w:rPr>
        <w:t>art. 2222 c.</w:t>
      </w:r>
      <w:r w:rsidRPr="009933AD">
        <w:rPr>
          <w:b w:val="0"/>
          <w:bCs/>
          <w:i/>
          <w:sz w:val="16"/>
          <w:szCs w:val="16"/>
        </w:rPr>
        <w:t>c. - Contratto nel quale una persona si obbliga a compiere verso un corrispettivo un’opera o un servizio con lavoro prevalentemente proprio e senza vincolo di subordinazione. Il lavoro viene svolto da un prestatore d’opera autonomo, o dal titolare di una ditta individuale.</w:t>
      </w:r>
    </w:p>
    <w:p w:rsidR="00BF2CAF" w:rsidRPr="00D22B15" w:rsidRDefault="00BF2CAF" w:rsidP="00BD193F">
      <w:pPr>
        <w:pStyle w:val="Testonotaapidipagina"/>
        <w:rPr>
          <w:sz w:val="2"/>
          <w:szCs w:val="2"/>
        </w:rPr>
      </w:pPr>
      <w:r>
        <w:t xml:space="preserve"> </w:t>
      </w:r>
    </w:p>
  </w:footnote>
  <w:footnote w:id="3">
    <w:p w:rsidR="00BF2CAF" w:rsidRPr="009933AD" w:rsidRDefault="00BF2CAF" w:rsidP="00BD193F">
      <w:pPr>
        <w:pStyle w:val="Sottot"/>
        <w:spacing w:before="120"/>
        <w:ind w:left="357" w:hanging="357"/>
      </w:pPr>
      <w:r>
        <w:rPr>
          <w:rStyle w:val="Rimandonotaapidipagina"/>
        </w:rPr>
        <w:footnoteRef/>
      </w:r>
      <w:r>
        <w:t xml:space="preserve">   </w:t>
      </w:r>
      <w:r w:rsidRPr="00100B45">
        <w:rPr>
          <w:b w:val="0"/>
          <w:bCs/>
          <w:i/>
          <w:sz w:val="16"/>
          <w:szCs w:val="16"/>
        </w:rPr>
        <w:t>art. 1559 c.c.- Contratto nel quale una parte si obbliga, verso corrispettivo di un prezzo, a eseguire, a favore dell’altra, prestazioni periodiche o continuative di cose e di servizi – rif. art. 1677 c.c.).</w:t>
      </w:r>
      <w:r w:rsidRPr="009933AD">
        <w:t xml:space="preserve"> </w:t>
      </w:r>
    </w:p>
    <w:p w:rsidR="00BF2CAF" w:rsidRPr="00D22B15" w:rsidRDefault="00BF2CAF" w:rsidP="00BD193F">
      <w:pPr>
        <w:pStyle w:val="Testonotaapidipagina"/>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CAF" w:rsidRDefault="00BF2CAF">
    <w:pPr>
      <w:pStyle w:val="Intestazione"/>
    </w:pPr>
    <w:r w:rsidRPr="00B73DEA">
      <w:rPr>
        <w:noProof/>
        <w:lang w:eastAsia="it-IT"/>
      </w:rPr>
      <w:drawing>
        <wp:inline distT="0" distB="0" distL="0" distR="0">
          <wp:extent cx="910765" cy="532101"/>
          <wp:effectExtent l="19050" t="0" r="3635" b="0"/>
          <wp:docPr id="1" name="Immagine 5" descr="E:\CONSIP MIBACT-TUTTE LE COMMESSE\FORMAT NUOVO CONTRATTO\PIANO OP. E LOGO\mi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NSIP MIBACT-TUTTE LE COMMESSE\FORMAT NUOVO CONTRATTO\PIANO OP. E LOGO\mibac.jpg"/>
                  <pic:cNvPicPr>
                    <a:picLocks noChangeAspect="1" noChangeArrowheads="1"/>
                  </pic:cNvPicPr>
                </pic:nvPicPr>
                <pic:blipFill>
                  <a:blip r:embed="rId1"/>
                  <a:srcRect/>
                  <a:stretch>
                    <a:fillRect/>
                  </a:stretch>
                </pic:blipFill>
                <pic:spPr bwMode="auto">
                  <a:xfrm>
                    <a:off x="0" y="0"/>
                    <a:ext cx="909426" cy="531319"/>
                  </a:xfrm>
                  <a:prstGeom prst="rect">
                    <a:avLst/>
                  </a:prstGeom>
                  <a:noFill/>
                  <a:ln w="9525">
                    <a:noFill/>
                    <a:miter lim="800000"/>
                    <a:headEnd/>
                    <a:tailEnd/>
                  </a:ln>
                </pic:spPr>
              </pic:pic>
            </a:graphicData>
          </a:graphic>
        </wp:inline>
      </w:drawing>
    </w:r>
    <w:r w:rsidRPr="005311D6">
      <w:rPr>
        <w:noProof/>
        <w:lang w:eastAsia="it-IT"/>
      </w:rPr>
      <w:drawing>
        <wp:anchor distT="0" distB="0" distL="114300" distR="114300" simplePos="0" relativeHeight="251666432" behindDoc="0" locked="0" layoutInCell="1" allowOverlap="1">
          <wp:simplePos x="0" y="0"/>
          <wp:positionH relativeFrom="column">
            <wp:posOffset>-433843</wp:posOffset>
          </wp:positionH>
          <wp:positionV relativeFrom="paragraph">
            <wp:posOffset>-163333</wp:posOffset>
          </wp:positionV>
          <wp:extent cx="2221285" cy="874643"/>
          <wp:effectExtent l="0" t="0" r="5080" b="0"/>
          <wp:wrapSquare wrapText="bothSides"/>
          <wp:docPr id="33" name="Immagine 33" descr="MIBAC - Ministero per i beni e le attività cultur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BAC - Ministero per i beni e le attività cultural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3770" cy="878840"/>
                  </a:xfrm>
                  <a:prstGeom prst="rect">
                    <a:avLst/>
                  </a:prstGeom>
                  <a:noFill/>
                  <a:ln>
                    <a:noFill/>
                  </a:ln>
                </pic:spPr>
              </pic:pic>
            </a:graphicData>
          </a:graphic>
        </wp:anchor>
      </w:drawing>
    </w:r>
    <w:r>
      <w:rPr>
        <w:noProof/>
        <w:lang w:eastAsia="it-IT"/>
      </w:rPr>
      <mc:AlternateContent>
        <mc:Choice Requires="wpg">
          <w:drawing>
            <wp:anchor distT="0" distB="0" distL="114300" distR="114300" simplePos="0" relativeHeight="251659264" behindDoc="0" locked="0" layoutInCell="1" allowOverlap="1">
              <wp:simplePos x="0" y="0"/>
              <wp:positionH relativeFrom="column">
                <wp:posOffset>-596900</wp:posOffset>
              </wp:positionH>
              <wp:positionV relativeFrom="paragraph">
                <wp:posOffset>-285750</wp:posOffset>
              </wp:positionV>
              <wp:extent cx="7291705" cy="10238740"/>
              <wp:effectExtent l="0" t="0" r="0" b="0"/>
              <wp:wrapNone/>
              <wp:docPr id="28" name="Grup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1705" cy="10238740"/>
                        <a:chOff x="0" y="0"/>
                        <a:chExt cx="7291705" cy="10238987"/>
                      </a:xfrm>
                    </wpg:grpSpPr>
                    <wps:wsp>
                      <wps:cNvPr id="8" name="Casella di testo 8"/>
                      <wps:cNvSpPr txBox="1"/>
                      <wps:spPr>
                        <a:xfrm>
                          <a:off x="504967" y="6960358"/>
                          <a:ext cx="5390866" cy="281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2CAF" w:rsidRPr="00870AB2" w:rsidRDefault="00BF2CAF" w:rsidP="00B73DEA">
                            <w:pPr>
                              <w:jc w:val="both"/>
                              <w:rPr>
                                <w:rFonts w:ascii="Futura-Book" w:hAnsi="Futura-Book"/>
                                <w:b/>
                                <w:outline/>
                                <w:color w:val="235B7A"/>
                                <w:sz w:val="96"/>
                                <w:szCs w:val="96"/>
                                <w14:textOutline w14:w="9525" w14:cap="flat" w14:cmpd="sng" w14:algn="ctr">
                                  <w14:solidFill>
                                    <w14:srgbClr w14:val="235B7A"/>
                                  </w14:solidFill>
                                  <w14:prstDash w14:val="solid"/>
                                  <w14:round/>
                                </w14:textOutline>
                                <w14:textFill>
                                  <w14:noFill/>
                                </w14:textFill>
                              </w:rPr>
                            </w:pPr>
                            <w:r w:rsidRPr="00870AB2">
                              <w:rPr>
                                <w:rFonts w:ascii="Futura-Book" w:hAnsi="Futura-Book"/>
                                <w:b/>
                                <w:outline/>
                                <w:color w:val="235B7A"/>
                                <w:sz w:val="96"/>
                                <w:szCs w:val="96"/>
                                <w14:textOutline w14:w="9525" w14:cap="flat" w14:cmpd="sng" w14:algn="ctr">
                                  <w14:solidFill>
                                    <w14:srgbClr w14:val="235B7A"/>
                                  </w14:solidFill>
                                  <w14:prstDash w14:val="solid"/>
                                  <w14:round/>
                                </w14:textOutline>
                                <w14:textFill>
                                  <w14:noFill/>
                                </w14:textFill>
                              </w:rPr>
                              <w:t>DUVRI</w:t>
                            </w:r>
                          </w:p>
                          <w:p w:rsidR="00BF2CAF" w:rsidRDefault="00BF2CAF" w:rsidP="00B73DEA">
                            <w:pPr>
                              <w:jc w:val="both"/>
                              <w:rPr>
                                <w:rFonts w:ascii="Futura-Book" w:hAnsi="Futura-Book"/>
                                <w:b/>
                                <w:color w:val="235B7A"/>
                                <w:sz w:val="24"/>
                                <w:szCs w:val="24"/>
                              </w:rPr>
                            </w:pPr>
                            <w:r w:rsidRPr="00FB6E11">
                              <w:rPr>
                                <w:rStyle w:val="Titolo1Carattere"/>
                                <w:rFonts w:ascii="Futura-Book" w:hAnsi="Futura-Book"/>
                                <w:b/>
                                <w:color w:val="235B7A"/>
                              </w:rPr>
                              <w:t xml:space="preserve"> </w:t>
                            </w:r>
                          </w:p>
                          <w:p w:rsidR="00BF2CAF" w:rsidRPr="009F4CE5" w:rsidRDefault="00BF2CAF" w:rsidP="008C2BFA">
                            <w:pPr>
                              <w:spacing w:after="0" w:line="260" w:lineRule="exact"/>
                              <w:jc w:val="both"/>
                              <w:rPr>
                                <w:rFonts w:ascii="Futura-Book" w:hAnsi="Futura-Book"/>
                                <w:b/>
                                <w:color w:val="235B7A"/>
                                <w:sz w:val="12"/>
                                <w:szCs w:val="12"/>
                              </w:rPr>
                            </w:pPr>
                          </w:p>
                          <w:p w:rsidR="00BF2CAF" w:rsidRPr="00FB6E11" w:rsidRDefault="00BF2CAF" w:rsidP="00150BB7">
                            <w:pPr>
                              <w:spacing w:after="0" w:line="260" w:lineRule="exact"/>
                              <w:jc w:val="both"/>
                              <w:rPr>
                                <w:rFonts w:ascii="Futura-Book" w:hAnsi="Futura-Book"/>
                                <w:color w:val="235B7A"/>
                                <w:sz w:val="24"/>
                                <w:szCs w:val="24"/>
                              </w:rPr>
                            </w:pPr>
                            <w:r w:rsidRPr="00FB6E11">
                              <w:rPr>
                                <w:rFonts w:ascii="Futura-Book" w:hAnsi="Futura-Book"/>
                                <w:color w:val="235B7A"/>
                                <w:sz w:val="24"/>
                                <w:szCs w:val="24"/>
                              </w:rPr>
                              <w:t>Allegato Tecnico</w:t>
                            </w:r>
                          </w:p>
                          <w:p w:rsidR="00BF2CAF" w:rsidRPr="001E14BA" w:rsidRDefault="00BF2CAF" w:rsidP="00150BB7">
                            <w:pPr>
                              <w:spacing w:after="0" w:line="260" w:lineRule="exact"/>
                              <w:jc w:val="both"/>
                              <w:rPr>
                                <w:rFonts w:ascii="Futura-Book" w:hAnsi="Futura-Book"/>
                                <w:b/>
                                <w:color w:val="235B7A"/>
                                <w:sz w:val="24"/>
                                <w:szCs w:val="24"/>
                              </w:rPr>
                            </w:pPr>
                            <w:r w:rsidRPr="001E14BA">
                              <w:rPr>
                                <w:rFonts w:ascii="Futura-Book" w:hAnsi="Futura-Book"/>
                                <w:b/>
                                <w:color w:val="235B7A"/>
                                <w:sz w:val="24"/>
                                <w:szCs w:val="24"/>
                              </w:rPr>
                              <w:t>PARCO ARCHEOLOGICO DEI CAMPI FLEGREI</w:t>
                            </w:r>
                          </w:p>
                          <w:p w:rsidR="00BF2CAF" w:rsidRDefault="00BF2CAF" w:rsidP="00150BB7">
                            <w:pPr>
                              <w:spacing w:after="0" w:line="260" w:lineRule="exact"/>
                              <w:jc w:val="both"/>
                              <w:rPr>
                                <w:rFonts w:ascii="Futura-Book" w:hAnsi="Futura-Book"/>
                                <w:b/>
                                <w:color w:val="235B7A"/>
                                <w:sz w:val="24"/>
                                <w:szCs w:val="24"/>
                              </w:rPr>
                            </w:pPr>
                            <w:r>
                              <w:rPr>
                                <w:rFonts w:ascii="Futura-Book" w:hAnsi="Futura-Book"/>
                                <w:b/>
                                <w:color w:val="235B7A"/>
                                <w:sz w:val="24"/>
                                <w:szCs w:val="24"/>
                              </w:rPr>
                              <w:t xml:space="preserve"> DOCUMENTO UNICO VALUTAZIONE RISCHI DA INTERFERENZA (DUVRI)</w:t>
                            </w:r>
                          </w:p>
                          <w:p w:rsidR="00BF2CAF" w:rsidRDefault="00BF2CAF" w:rsidP="00150BB7">
                            <w:pPr>
                              <w:spacing w:after="0" w:line="260" w:lineRule="exact"/>
                              <w:jc w:val="both"/>
                              <w:rPr>
                                <w:rFonts w:ascii="Futura-Book" w:hAnsi="Futura-Book"/>
                                <w:b/>
                                <w:color w:val="235B7A"/>
                                <w:sz w:val="24"/>
                                <w:szCs w:val="24"/>
                              </w:rPr>
                            </w:pPr>
                            <w:r>
                              <w:rPr>
                                <w:rFonts w:ascii="Futura-Book" w:hAnsi="Futura-Book"/>
                                <w:b/>
                                <w:color w:val="235B7A"/>
                                <w:sz w:val="24"/>
                                <w:szCs w:val="24"/>
                              </w:rPr>
                              <w:t>APPALTO AFFIDAMENTO POTATURA ALBERI ALTO FUSTO</w:t>
                            </w:r>
                          </w:p>
                          <w:p w:rsidR="00BF2CAF" w:rsidRPr="00B95854" w:rsidRDefault="00BF2CAF" w:rsidP="00150BB7">
                            <w:pPr>
                              <w:spacing w:after="0" w:line="260" w:lineRule="exact"/>
                              <w:jc w:val="both"/>
                              <w:rPr>
                                <w:rFonts w:ascii="Futura-Book" w:hAnsi="Futura-Book"/>
                                <w:b/>
                                <w:color w:val="235B7A"/>
                                <w:sz w:val="16"/>
                                <w:szCs w:val="16"/>
                              </w:rPr>
                            </w:pPr>
                          </w:p>
                          <w:p w:rsidR="00BF2CAF" w:rsidRDefault="00BF2CAF" w:rsidP="00150BB7">
                            <w:pPr>
                              <w:spacing w:after="0" w:line="260" w:lineRule="exact"/>
                              <w:jc w:val="both"/>
                              <w:rPr>
                                <w:rFonts w:ascii="Futura-Book" w:hAnsi="Futura-Book"/>
                                <w:color w:val="235B7A"/>
                                <w:sz w:val="24"/>
                                <w:szCs w:val="24"/>
                              </w:rPr>
                            </w:pPr>
                            <w:proofErr w:type="spellStart"/>
                            <w:r w:rsidRPr="00CB1882">
                              <w:rPr>
                                <w:rFonts w:ascii="Futura-Book" w:hAnsi="Futura-Book"/>
                                <w:color w:val="235B7A"/>
                                <w:sz w:val="24"/>
                                <w:szCs w:val="24"/>
                              </w:rPr>
                              <w:t>D.Lgs.</w:t>
                            </w:r>
                            <w:proofErr w:type="spellEnd"/>
                            <w:r w:rsidRPr="00CB1882">
                              <w:rPr>
                                <w:rFonts w:ascii="Futura-Book" w:hAnsi="Futura-Book"/>
                                <w:color w:val="235B7A"/>
                                <w:sz w:val="24"/>
                                <w:szCs w:val="24"/>
                              </w:rPr>
                              <w:t xml:space="preserve"> 81/08 e </w:t>
                            </w:r>
                            <w:proofErr w:type="spellStart"/>
                            <w:r w:rsidRPr="00CB1882">
                              <w:rPr>
                                <w:rFonts w:ascii="Futura-Book" w:hAnsi="Futura-Book"/>
                                <w:color w:val="235B7A"/>
                                <w:sz w:val="24"/>
                                <w:szCs w:val="24"/>
                              </w:rPr>
                              <w:t>s.m.i.</w:t>
                            </w:r>
                            <w:proofErr w:type="spellEnd"/>
                            <w:r w:rsidRPr="00CB1882">
                              <w:rPr>
                                <w:rFonts w:ascii="Futura-Book" w:hAnsi="Futura-Book"/>
                                <w:color w:val="235B7A"/>
                                <w:sz w:val="24"/>
                                <w:szCs w:val="24"/>
                              </w:rPr>
                              <w:t xml:space="preserve"> </w:t>
                            </w:r>
                            <w:r>
                              <w:rPr>
                                <w:rFonts w:ascii="Futura-Book" w:hAnsi="Futura-Book"/>
                                <w:color w:val="235B7A"/>
                                <w:sz w:val="24"/>
                                <w:szCs w:val="24"/>
                              </w:rPr>
                              <w:t>–</w:t>
                            </w:r>
                            <w:r w:rsidRPr="00CB1882">
                              <w:rPr>
                                <w:rFonts w:ascii="Futura-Book" w:hAnsi="Futura-Book"/>
                                <w:color w:val="235B7A"/>
                                <w:sz w:val="24"/>
                                <w:szCs w:val="24"/>
                              </w:rPr>
                              <w:t xml:space="preserve"> </w:t>
                            </w:r>
                            <w:r>
                              <w:rPr>
                                <w:rFonts w:ascii="Futura-Book" w:hAnsi="Futura-Book"/>
                                <w:color w:val="235B7A"/>
                                <w:sz w:val="24"/>
                                <w:szCs w:val="24"/>
                              </w:rPr>
                              <w:t>TITOLO I°, CAPO III, SEZIONE I</w:t>
                            </w:r>
                          </w:p>
                          <w:p w:rsidR="00BF2CAF" w:rsidRDefault="00BF2CAF" w:rsidP="00150BB7">
                            <w:pPr>
                              <w:spacing w:after="0" w:line="260" w:lineRule="exact"/>
                              <w:jc w:val="both"/>
                            </w:pPr>
                            <w:r w:rsidRPr="00150BB7">
                              <w:rPr>
                                <w:rFonts w:ascii="Futura-Book" w:hAnsi="Futura-Book"/>
                                <w:b/>
                                <w:color w:val="235B7A"/>
                                <w:sz w:val="24"/>
                                <w:szCs w:val="24"/>
                              </w:rPr>
                              <w:t>Obblighi connessi ai contratti d’appalto o d’opera o di somministrazione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Connettore 1 9"/>
                      <wps:cNvCnPr/>
                      <wps:spPr>
                        <a:xfrm>
                          <a:off x="614149" y="9498842"/>
                          <a:ext cx="660019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8" name="Immagine 238"/>
                        <pic:cNvPicPr>
                          <a:picLocks noChangeAspect="1"/>
                        </pic:cNvPicPr>
                      </pic:nvPicPr>
                      <pic:blipFill rotWithShape="1">
                        <a:blip r:embed="rId3">
                          <a:extLst>
                            <a:ext uri="{28A0092B-C50C-407E-A947-70E740481C1C}">
                              <a14:useLocalDpi xmlns:a14="http://schemas.microsoft.com/office/drawing/2010/main" val="0"/>
                            </a:ext>
                          </a:extLst>
                        </a:blip>
                        <a:srcRect t="1" b="35387"/>
                        <a:stretch/>
                      </pic:blipFill>
                      <pic:spPr bwMode="auto">
                        <a:xfrm>
                          <a:off x="0" y="0"/>
                          <a:ext cx="7291705" cy="6661785"/>
                        </a:xfrm>
                        <a:prstGeom prst="rect">
                          <a:avLst/>
                        </a:prstGeom>
                        <a:ln>
                          <a:noFill/>
                        </a:ln>
                        <a:extLst>
                          <a:ext uri="{53640926-AAD7-44D8-BBD7-CCE9431645EC}">
                            <a14:shadowObscured xmlns:a14="http://schemas.microsoft.com/office/drawing/2010/main"/>
                          </a:ext>
                        </a:extLst>
                      </pic:spPr>
                    </pic:pic>
                    <wps:wsp>
                      <wps:cNvPr id="3" name="Connettore 1 11"/>
                      <wps:cNvCnPr/>
                      <wps:spPr>
                        <a:xfrm flipH="1" flipV="1">
                          <a:off x="2060812" y="7165075"/>
                          <a:ext cx="516796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 name="Connettore 1 12"/>
                      <wps:cNvCnPr/>
                      <wps:spPr>
                        <a:xfrm>
                          <a:off x="6086901" y="6660108"/>
                          <a:ext cx="0" cy="3313216"/>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 name="Connettore 1 13"/>
                      <wps:cNvCnPr/>
                      <wps:spPr>
                        <a:xfrm>
                          <a:off x="4858603" y="6673755"/>
                          <a:ext cx="0" cy="688603"/>
                        </a:xfrm>
                        <a:prstGeom prst="line">
                          <a:avLst/>
                        </a:prstGeom>
                        <a:noFill/>
                        <a:ln w="9525" cap="flat" cmpd="sng" algn="ctr">
                          <a:solidFill>
                            <a:schemeClr val="bg1">
                              <a:lumMod val="75000"/>
                            </a:schemeClr>
                          </a:solidFill>
                          <a:prstDash val="solid"/>
                          <a:miter lim="800000"/>
                        </a:ln>
                        <a:effectLst/>
                      </wps:spPr>
                      <wps:bodyPr/>
                    </wps:wsp>
                    <pic:pic xmlns:pic="http://schemas.openxmlformats.org/drawingml/2006/picture">
                      <pic:nvPicPr>
                        <pic:cNvPr id="14" name="Immagine 1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182436" y="7274257"/>
                          <a:ext cx="1056640" cy="783590"/>
                        </a:xfrm>
                        <a:prstGeom prst="rect">
                          <a:avLst/>
                        </a:prstGeom>
                        <a:noFill/>
                      </pic:spPr>
                    </pic:pic>
                    <wps:wsp>
                      <wps:cNvPr id="16" name="Casella di testo 16"/>
                      <wps:cNvSpPr txBox="1"/>
                      <wps:spPr>
                        <a:xfrm>
                          <a:off x="2388358" y="9785445"/>
                          <a:ext cx="2560320" cy="4535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2CAF" w:rsidRPr="00257FB0" w:rsidRDefault="00BF2CAF" w:rsidP="008C2BFA">
                            <w:pPr>
                              <w:jc w:val="center"/>
                              <w:rPr>
                                <w:rFonts w:ascii="Futura-Book" w:hAnsi="Futura-Book"/>
                                <w:b/>
                                <w:color w:val="235B7A"/>
                                <w:sz w:val="24"/>
                                <w:szCs w:val="24"/>
                              </w:rPr>
                            </w:pPr>
                            <w:r>
                              <w:rPr>
                                <w:rFonts w:ascii="Futura-Book" w:hAnsi="Futura-Book"/>
                                <w:b/>
                                <w:color w:val="235B7A"/>
                                <w:sz w:val="24"/>
                                <w:szCs w:val="24"/>
                              </w:rPr>
                              <w:t xml:space="preserve">OTTOBRE </w:t>
                            </w:r>
                            <w:r w:rsidRPr="00257FB0">
                              <w:rPr>
                                <w:rFonts w:ascii="Futura-Book" w:hAnsi="Futura-Book"/>
                                <w:b/>
                                <w:color w:val="235B7A"/>
                                <w:sz w:val="24"/>
                                <w:szCs w:val="24"/>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Connettore 1 4"/>
                      <wps:cNvCnPr/>
                      <wps:spPr>
                        <a:xfrm>
                          <a:off x="614149" y="8215952"/>
                          <a:ext cx="6599555" cy="0"/>
                        </a:xfrm>
                        <a:prstGeom prst="line">
                          <a:avLst/>
                        </a:prstGeom>
                        <a:noFill/>
                        <a:ln w="19050" cap="flat" cmpd="sng" algn="ctr">
                          <a:solidFill>
                            <a:srgbClr val="235B7A"/>
                          </a:solidFill>
                          <a:prstDash val="solid"/>
                          <a:miter lim="800000"/>
                        </a:ln>
                        <a:effectLst/>
                      </wps:spPr>
                      <wps:bodyPr/>
                    </wps:wsp>
                    <pic:pic xmlns:pic="http://schemas.openxmlformats.org/drawingml/2006/picture">
                      <pic:nvPicPr>
                        <pic:cNvPr id="26" name="Immagine 2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940489" y="8147714"/>
                          <a:ext cx="2279650" cy="14922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uppo 28" o:spid="_x0000_s1037" style="position:absolute;margin-left:-47pt;margin-top:-22.5pt;width:574.15pt;height:806.2pt;z-index:251659264" coordsize="72917,102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">
              <v:shapetype id="_x0000_t202" coordsize="21600,21600" o:spt="202" path="m,l,21600r21600,l21600,xe">
                <v:stroke joinstyle="miter"/>
                <v:path gradientshapeok="t" o:connecttype="rect"/>
              </v:shapetype>
              <v:shape id="Casella di testo 8" o:spid="_x0000_s1038" type="#_x0000_t202" style="position:absolute;left:5049;top:69603;width:53909;height:28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rsidR="00BF2CAF" w:rsidRPr="00870AB2" w:rsidRDefault="00BF2CAF" w:rsidP="00B73DEA">
                      <w:pPr>
                        <w:jc w:val="both"/>
                        <w:rPr>
                          <w:rFonts w:ascii="Futura-Book" w:hAnsi="Futura-Book"/>
                          <w:b/>
                          <w:outline/>
                          <w:color w:val="235B7A"/>
                          <w:sz w:val="96"/>
                          <w:szCs w:val="96"/>
                          <w14:textOutline w14:w="9525" w14:cap="flat" w14:cmpd="sng" w14:algn="ctr">
                            <w14:solidFill>
                              <w14:srgbClr w14:val="235B7A"/>
                            </w14:solidFill>
                            <w14:prstDash w14:val="solid"/>
                            <w14:round/>
                          </w14:textOutline>
                          <w14:textFill>
                            <w14:noFill/>
                          </w14:textFill>
                        </w:rPr>
                      </w:pPr>
                      <w:r w:rsidRPr="00870AB2">
                        <w:rPr>
                          <w:rFonts w:ascii="Futura-Book" w:hAnsi="Futura-Book"/>
                          <w:b/>
                          <w:outline/>
                          <w:color w:val="235B7A"/>
                          <w:sz w:val="96"/>
                          <w:szCs w:val="96"/>
                          <w14:textOutline w14:w="9525" w14:cap="flat" w14:cmpd="sng" w14:algn="ctr">
                            <w14:solidFill>
                              <w14:srgbClr w14:val="235B7A"/>
                            </w14:solidFill>
                            <w14:prstDash w14:val="solid"/>
                            <w14:round/>
                          </w14:textOutline>
                          <w14:textFill>
                            <w14:noFill/>
                          </w14:textFill>
                        </w:rPr>
                        <w:t>DUVRI</w:t>
                      </w:r>
                    </w:p>
                    <w:p w:rsidR="00BF2CAF" w:rsidRDefault="00BF2CAF" w:rsidP="00B73DEA">
                      <w:pPr>
                        <w:jc w:val="both"/>
                        <w:rPr>
                          <w:rFonts w:ascii="Futura-Book" w:hAnsi="Futura-Book"/>
                          <w:b/>
                          <w:color w:val="235B7A"/>
                          <w:sz w:val="24"/>
                          <w:szCs w:val="24"/>
                        </w:rPr>
                      </w:pPr>
                      <w:r w:rsidRPr="00FB6E11">
                        <w:rPr>
                          <w:rStyle w:val="Titolo1Carattere"/>
                          <w:rFonts w:ascii="Futura-Book" w:hAnsi="Futura-Book"/>
                          <w:b/>
                          <w:color w:val="235B7A"/>
                        </w:rPr>
                        <w:t xml:space="preserve"> </w:t>
                      </w:r>
                    </w:p>
                    <w:p w:rsidR="00BF2CAF" w:rsidRPr="009F4CE5" w:rsidRDefault="00BF2CAF" w:rsidP="008C2BFA">
                      <w:pPr>
                        <w:spacing w:after="0" w:line="260" w:lineRule="exact"/>
                        <w:jc w:val="both"/>
                        <w:rPr>
                          <w:rFonts w:ascii="Futura-Book" w:hAnsi="Futura-Book"/>
                          <w:b/>
                          <w:color w:val="235B7A"/>
                          <w:sz w:val="12"/>
                          <w:szCs w:val="12"/>
                        </w:rPr>
                      </w:pPr>
                    </w:p>
                    <w:p w:rsidR="00BF2CAF" w:rsidRPr="00FB6E11" w:rsidRDefault="00BF2CAF" w:rsidP="00150BB7">
                      <w:pPr>
                        <w:spacing w:after="0" w:line="260" w:lineRule="exact"/>
                        <w:jc w:val="both"/>
                        <w:rPr>
                          <w:rFonts w:ascii="Futura-Book" w:hAnsi="Futura-Book"/>
                          <w:color w:val="235B7A"/>
                          <w:sz w:val="24"/>
                          <w:szCs w:val="24"/>
                        </w:rPr>
                      </w:pPr>
                      <w:r w:rsidRPr="00FB6E11">
                        <w:rPr>
                          <w:rFonts w:ascii="Futura-Book" w:hAnsi="Futura-Book"/>
                          <w:color w:val="235B7A"/>
                          <w:sz w:val="24"/>
                          <w:szCs w:val="24"/>
                        </w:rPr>
                        <w:t>Allegato Tecnico</w:t>
                      </w:r>
                    </w:p>
                    <w:p w:rsidR="00BF2CAF" w:rsidRPr="001E14BA" w:rsidRDefault="00BF2CAF" w:rsidP="00150BB7">
                      <w:pPr>
                        <w:spacing w:after="0" w:line="260" w:lineRule="exact"/>
                        <w:jc w:val="both"/>
                        <w:rPr>
                          <w:rFonts w:ascii="Futura-Book" w:hAnsi="Futura-Book"/>
                          <w:b/>
                          <w:color w:val="235B7A"/>
                          <w:sz w:val="24"/>
                          <w:szCs w:val="24"/>
                        </w:rPr>
                      </w:pPr>
                      <w:r w:rsidRPr="001E14BA">
                        <w:rPr>
                          <w:rFonts w:ascii="Futura-Book" w:hAnsi="Futura-Book"/>
                          <w:b/>
                          <w:color w:val="235B7A"/>
                          <w:sz w:val="24"/>
                          <w:szCs w:val="24"/>
                        </w:rPr>
                        <w:t>PARCO ARCHEOLOGICO DEI CAMPI FLEGREI</w:t>
                      </w:r>
                    </w:p>
                    <w:p w:rsidR="00BF2CAF" w:rsidRDefault="00BF2CAF" w:rsidP="00150BB7">
                      <w:pPr>
                        <w:spacing w:after="0" w:line="260" w:lineRule="exact"/>
                        <w:jc w:val="both"/>
                        <w:rPr>
                          <w:rFonts w:ascii="Futura-Book" w:hAnsi="Futura-Book"/>
                          <w:b/>
                          <w:color w:val="235B7A"/>
                          <w:sz w:val="24"/>
                          <w:szCs w:val="24"/>
                        </w:rPr>
                      </w:pPr>
                      <w:r>
                        <w:rPr>
                          <w:rFonts w:ascii="Futura-Book" w:hAnsi="Futura-Book"/>
                          <w:b/>
                          <w:color w:val="235B7A"/>
                          <w:sz w:val="24"/>
                          <w:szCs w:val="24"/>
                        </w:rPr>
                        <w:t xml:space="preserve"> DOCUMENTO UNICO VALUTAZIONE RISCHI DA INTERFERENZA (DUVRI)</w:t>
                      </w:r>
                    </w:p>
                    <w:p w:rsidR="00BF2CAF" w:rsidRDefault="00BF2CAF" w:rsidP="00150BB7">
                      <w:pPr>
                        <w:spacing w:after="0" w:line="260" w:lineRule="exact"/>
                        <w:jc w:val="both"/>
                        <w:rPr>
                          <w:rFonts w:ascii="Futura-Book" w:hAnsi="Futura-Book"/>
                          <w:b/>
                          <w:color w:val="235B7A"/>
                          <w:sz w:val="24"/>
                          <w:szCs w:val="24"/>
                        </w:rPr>
                      </w:pPr>
                      <w:r>
                        <w:rPr>
                          <w:rFonts w:ascii="Futura-Book" w:hAnsi="Futura-Book"/>
                          <w:b/>
                          <w:color w:val="235B7A"/>
                          <w:sz w:val="24"/>
                          <w:szCs w:val="24"/>
                        </w:rPr>
                        <w:t>APPALTO AFFIDAMENTO POTATURA ALBERI ALTO FUSTO</w:t>
                      </w:r>
                    </w:p>
                    <w:p w:rsidR="00BF2CAF" w:rsidRPr="00B95854" w:rsidRDefault="00BF2CAF" w:rsidP="00150BB7">
                      <w:pPr>
                        <w:spacing w:after="0" w:line="260" w:lineRule="exact"/>
                        <w:jc w:val="both"/>
                        <w:rPr>
                          <w:rFonts w:ascii="Futura-Book" w:hAnsi="Futura-Book"/>
                          <w:b/>
                          <w:color w:val="235B7A"/>
                          <w:sz w:val="16"/>
                          <w:szCs w:val="16"/>
                        </w:rPr>
                      </w:pPr>
                    </w:p>
                    <w:p w:rsidR="00BF2CAF" w:rsidRDefault="00BF2CAF" w:rsidP="00150BB7">
                      <w:pPr>
                        <w:spacing w:after="0" w:line="260" w:lineRule="exact"/>
                        <w:jc w:val="both"/>
                        <w:rPr>
                          <w:rFonts w:ascii="Futura-Book" w:hAnsi="Futura-Book"/>
                          <w:color w:val="235B7A"/>
                          <w:sz w:val="24"/>
                          <w:szCs w:val="24"/>
                        </w:rPr>
                      </w:pPr>
                      <w:proofErr w:type="spellStart"/>
                      <w:r w:rsidRPr="00CB1882">
                        <w:rPr>
                          <w:rFonts w:ascii="Futura-Book" w:hAnsi="Futura-Book"/>
                          <w:color w:val="235B7A"/>
                          <w:sz w:val="24"/>
                          <w:szCs w:val="24"/>
                        </w:rPr>
                        <w:t>D.Lgs.</w:t>
                      </w:r>
                      <w:proofErr w:type="spellEnd"/>
                      <w:r w:rsidRPr="00CB1882">
                        <w:rPr>
                          <w:rFonts w:ascii="Futura-Book" w:hAnsi="Futura-Book"/>
                          <w:color w:val="235B7A"/>
                          <w:sz w:val="24"/>
                          <w:szCs w:val="24"/>
                        </w:rPr>
                        <w:t xml:space="preserve"> 81/08 e </w:t>
                      </w:r>
                      <w:proofErr w:type="spellStart"/>
                      <w:r w:rsidRPr="00CB1882">
                        <w:rPr>
                          <w:rFonts w:ascii="Futura-Book" w:hAnsi="Futura-Book"/>
                          <w:color w:val="235B7A"/>
                          <w:sz w:val="24"/>
                          <w:szCs w:val="24"/>
                        </w:rPr>
                        <w:t>s.m.i.</w:t>
                      </w:r>
                      <w:proofErr w:type="spellEnd"/>
                      <w:r w:rsidRPr="00CB1882">
                        <w:rPr>
                          <w:rFonts w:ascii="Futura-Book" w:hAnsi="Futura-Book"/>
                          <w:color w:val="235B7A"/>
                          <w:sz w:val="24"/>
                          <w:szCs w:val="24"/>
                        </w:rPr>
                        <w:t xml:space="preserve"> </w:t>
                      </w:r>
                      <w:r>
                        <w:rPr>
                          <w:rFonts w:ascii="Futura-Book" w:hAnsi="Futura-Book"/>
                          <w:color w:val="235B7A"/>
                          <w:sz w:val="24"/>
                          <w:szCs w:val="24"/>
                        </w:rPr>
                        <w:t>–</w:t>
                      </w:r>
                      <w:r w:rsidRPr="00CB1882">
                        <w:rPr>
                          <w:rFonts w:ascii="Futura-Book" w:hAnsi="Futura-Book"/>
                          <w:color w:val="235B7A"/>
                          <w:sz w:val="24"/>
                          <w:szCs w:val="24"/>
                        </w:rPr>
                        <w:t xml:space="preserve"> </w:t>
                      </w:r>
                      <w:r>
                        <w:rPr>
                          <w:rFonts w:ascii="Futura-Book" w:hAnsi="Futura-Book"/>
                          <w:color w:val="235B7A"/>
                          <w:sz w:val="24"/>
                          <w:szCs w:val="24"/>
                        </w:rPr>
                        <w:t>TITOLO I°, CAPO III, SEZIONE I</w:t>
                      </w:r>
                    </w:p>
                    <w:p w:rsidR="00BF2CAF" w:rsidRDefault="00BF2CAF" w:rsidP="00150BB7">
                      <w:pPr>
                        <w:spacing w:after="0" w:line="260" w:lineRule="exact"/>
                        <w:jc w:val="both"/>
                      </w:pPr>
                      <w:r w:rsidRPr="00150BB7">
                        <w:rPr>
                          <w:rFonts w:ascii="Futura-Book" w:hAnsi="Futura-Book"/>
                          <w:b/>
                          <w:color w:val="235B7A"/>
                          <w:sz w:val="24"/>
                          <w:szCs w:val="24"/>
                        </w:rPr>
                        <w:t>Obblighi connessi ai contratti d’appalto o d’opera o di somministrazione</w:t>
                      </w:r>
                    </w:p>
                  </w:txbxContent>
                </v:textbox>
              </v:shape>
              <v:line id="Connettore 1 9" o:spid="_x0000_s1039" style="position:absolute;visibility:visible;mso-wrap-style:square" from="6141,94988" to="72143,9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" strokecolor="#bfbfbf [2412]">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38" o:spid="_x0000_s1040" type="#_x0000_t75" style="position:absolute;width:72917;height:6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">
                <v:imagedata r:id="rId6" o:title="" croptop="1f" cropbottom="23191f"/>
              </v:shape>
              <v:line id="Connettore 1 11" o:spid="_x0000_s1041" style="position:absolute;flip:x y;visibility:visible;mso-wrap-style:square" from="20608,71650" to="72287,7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" strokecolor="#bfbfbf [2412]">
                <v:stroke joinstyle="miter"/>
              </v:line>
              <v:line id="Connettore 1 12" o:spid="_x0000_s1042" style="position:absolute;visibility:visible;mso-wrap-style:square" from="60869,66601" to="60869,9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" strokecolor="#bfbfbf [2412]">
                <v:stroke joinstyle="miter"/>
              </v:line>
              <v:line id="Connettore 1 13" o:spid="_x0000_s1043" style="position:absolute;visibility:visible;mso-wrap-style:square" from="48586,66737" to="48586,7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" strokecolor="#bfbfbf [2412]">
                <v:stroke joinstyle="miter"/>
              </v:line>
              <v:shape id="Immagine 14" o:spid="_x0000_s1044" type="#_x0000_t75" style="position:absolute;left:61824;top:72742;width:10566;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">
                <v:imagedata r:id="rId7" o:title=""/>
              </v:shape>
              <v:shape id="Casella di testo 16" o:spid="_x0000_s1045" type="#_x0000_t202" style="position:absolute;left:23883;top:97854;width:25603;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rsidR="00BF2CAF" w:rsidRPr="00257FB0" w:rsidRDefault="00BF2CAF" w:rsidP="008C2BFA">
                      <w:pPr>
                        <w:jc w:val="center"/>
                        <w:rPr>
                          <w:rFonts w:ascii="Futura-Book" w:hAnsi="Futura-Book"/>
                          <w:b/>
                          <w:color w:val="235B7A"/>
                          <w:sz w:val="24"/>
                          <w:szCs w:val="24"/>
                        </w:rPr>
                      </w:pPr>
                      <w:r>
                        <w:rPr>
                          <w:rFonts w:ascii="Futura-Book" w:hAnsi="Futura-Book"/>
                          <w:b/>
                          <w:color w:val="235B7A"/>
                          <w:sz w:val="24"/>
                          <w:szCs w:val="24"/>
                        </w:rPr>
                        <w:t xml:space="preserve">OTTOBRE </w:t>
                      </w:r>
                      <w:r w:rsidRPr="00257FB0">
                        <w:rPr>
                          <w:rFonts w:ascii="Futura-Book" w:hAnsi="Futura-Book"/>
                          <w:b/>
                          <w:color w:val="235B7A"/>
                          <w:sz w:val="24"/>
                          <w:szCs w:val="24"/>
                        </w:rPr>
                        <w:t xml:space="preserve"> 2018</w:t>
                      </w:r>
                    </w:p>
                  </w:txbxContent>
                </v:textbox>
              </v:shape>
              <v:line id="Connettore 1 4" o:spid="_x0000_s1046" style="position:absolute;visibility:visible;mso-wrap-style:square" from="6141,82159" to="72137,8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" strokecolor="#235b7a" strokeweight="1.5pt">
                <v:stroke joinstyle="miter"/>
              </v:line>
              <v:shape id="Immagine 26" o:spid="_x0000_s1047" type="#_x0000_t75" style="position:absolute;left:49404;top:81477;width:22797;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">
                <v:imagedata r:id="rId8" o:title=""/>
              </v:shape>
            </v:group>
          </w:pict>
        </mc:Fallback>
      </mc:AlternateContent>
    </w:r>
  </w:p>
  <w:p w:rsidR="00BF2CAF" w:rsidRDefault="00BF2CA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6100"/>
      <w:gridCol w:w="1701"/>
    </w:tblGrid>
    <w:tr w:rsidR="00BF2CAF" w:rsidTr="006A44BF">
      <w:trPr>
        <w:trHeight w:val="473"/>
        <w:jc w:val="center"/>
      </w:trPr>
      <w:tc>
        <w:tcPr>
          <w:tcW w:w="1838"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3F3F3"/>
        </w:tcPr>
        <w:p w:rsidR="00BF2CAF" w:rsidRPr="00EB44AB" w:rsidRDefault="00BF2CAF" w:rsidP="00D3194F">
          <w:pPr>
            <w:pStyle w:val="Titolo1"/>
            <w:jc w:val="center"/>
            <w:rPr>
              <w:rFonts w:ascii="Futura-Book" w:hAnsi="Futura-Book"/>
              <w:color w:val="235B7A"/>
              <w:sz w:val="44"/>
              <w:szCs w:val="44"/>
            </w:rPr>
          </w:pPr>
          <w:r w:rsidRPr="00EB44AB">
            <w:rPr>
              <w:rFonts w:ascii="Futura-Book" w:hAnsi="Futura-Book"/>
              <w:noProof/>
              <w:color w:val="235B7A"/>
              <w:sz w:val="44"/>
              <w:szCs w:val="44"/>
            </w:rPr>
            <w:t>D</w:t>
          </w:r>
          <w:r>
            <w:rPr>
              <w:rFonts w:ascii="Futura-Book" w:hAnsi="Futura-Book"/>
              <w:noProof/>
              <w:color w:val="235B7A"/>
              <w:sz w:val="44"/>
              <w:szCs w:val="44"/>
            </w:rPr>
            <w:t>U</w:t>
          </w:r>
          <w:r w:rsidRPr="00EB44AB">
            <w:rPr>
              <w:rFonts w:ascii="Futura-Book" w:hAnsi="Futura-Book"/>
              <w:noProof/>
              <w:color w:val="235B7A"/>
              <w:sz w:val="44"/>
              <w:szCs w:val="44"/>
            </w:rPr>
            <w:t>VR</w:t>
          </w:r>
          <w:r>
            <w:rPr>
              <w:rFonts w:ascii="Futura-Book" w:hAnsi="Futura-Book"/>
              <w:noProof/>
              <w:color w:val="235B7A"/>
              <w:sz w:val="44"/>
              <w:szCs w:val="44"/>
            </w:rPr>
            <w:t>I</w:t>
          </w:r>
        </w:p>
      </w:tc>
      <w:tc>
        <w:tcPr>
          <w:tcW w:w="6100" w:type="dxa"/>
          <w:tcBorders>
            <w:top w:val="single" w:sz="4" w:space="0" w:color="BFBFBF" w:themeColor="background1" w:themeShade="BF"/>
            <w:left w:val="single" w:sz="4" w:space="0" w:color="BFBFBF" w:themeColor="background1" w:themeShade="BF"/>
            <w:bottom w:val="single" w:sz="4" w:space="0" w:color="FFFFFF" w:themeColor="background1"/>
            <w:right w:val="single" w:sz="12" w:space="0" w:color="FFFFFF" w:themeColor="background1"/>
          </w:tcBorders>
          <w:tcMar>
            <w:top w:w="85" w:type="dxa"/>
          </w:tcMar>
          <w:vAlign w:val="center"/>
        </w:tcPr>
        <w:p w:rsidR="00BF2CAF" w:rsidRDefault="00BF2CAF" w:rsidP="00D3194F">
          <w:pPr>
            <w:pStyle w:val="Intestazione"/>
            <w:rPr>
              <w:rFonts w:ascii="Futura-Book" w:hAnsi="Futura-Book"/>
              <w:b/>
              <w:color w:val="235B7A"/>
              <w:sz w:val="24"/>
              <w:szCs w:val="24"/>
            </w:rPr>
          </w:pPr>
          <w:r>
            <w:rPr>
              <w:rFonts w:ascii="Futura-Book" w:hAnsi="Futura-Book"/>
              <w:b/>
              <w:color w:val="235B7A"/>
              <w:sz w:val="24"/>
              <w:szCs w:val="24"/>
            </w:rPr>
            <w:t xml:space="preserve">DOCUMENTO UNICO VALUTAZIONE RISCHI </w:t>
          </w:r>
        </w:p>
        <w:p w:rsidR="00BF2CAF" w:rsidRPr="00EB44AB" w:rsidRDefault="00BF2CAF" w:rsidP="00D3194F">
          <w:pPr>
            <w:pStyle w:val="Intestazione"/>
            <w:rPr>
              <w:rFonts w:ascii="Futura-Book" w:hAnsi="Futura-Book"/>
              <w:noProof/>
              <w:color w:val="235B7A"/>
            </w:rPr>
          </w:pPr>
          <w:r>
            <w:rPr>
              <w:rFonts w:ascii="Futura-Book" w:hAnsi="Futura-Book"/>
              <w:b/>
              <w:color w:val="235B7A"/>
              <w:sz w:val="24"/>
              <w:szCs w:val="24"/>
            </w:rPr>
            <w:t>DA INTERFERENZA</w:t>
          </w:r>
        </w:p>
      </w:tc>
      <w:tc>
        <w:tcPr>
          <w:tcW w:w="1701" w:type="dxa"/>
          <w:vMerge w:val="restart"/>
          <w:tcBorders>
            <w:top w:val="single" w:sz="2" w:space="0" w:color="BFBFBF" w:themeColor="background1" w:themeShade="BF"/>
            <w:left w:val="single" w:sz="12" w:space="0" w:color="FFFFFF" w:themeColor="background1"/>
            <w:right w:val="single" w:sz="2" w:space="0" w:color="BFBFBF" w:themeColor="background1" w:themeShade="BF"/>
          </w:tcBorders>
          <w:vAlign w:val="center"/>
        </w:tcPr>
        <w:p w:rsidR="00BF2CAF" w:rsidRDefault="00BF2CAF" w:rsidP="00D3194F">
          <w:pPr>
            <w:pStyle w:val="Intestazione"/>
          </w:pPr>
          <w:r>
            <w:rPr>
              <w:noProof/>
              <w:lang w:eastAsia="it-IT"/>
            </w:rPr>
            <w:drawing>
              <wp:inline distT="0" distB="0" distL="0" distR="0">
                <wp:extent cx="910765" cy="532101"/>
                <wp:effectExtent l="19050" t="0" r="3635" b="0"/>
                <wp:docPr id="5" name="Immagine 5" descr="E:\CONSIP MIBACT-TUTTE LE COMMESSE\FORMAT NUOVO CONTRATTO\PIANO OP. E LOGO\mi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NSIP MIBACT-TUTTE LE COMMESSE\FORMAT NUOVO CONTRATTO\PIANO OP. E LOGO\mibac.jpg"/>
                        <pic:cNvPicPr>
                          <a:picLocks noChangeAspect="1" noChangeArrowheads="1"/>
                        </pic:cNvPicPr>
                      </pic:nvPicPr>
                      <pic:blipFill>
                        <a:blip r:embed="rId1"/>
                        <a:srcRect/>
                        <a:stretch>
                          <a:fillRect/>
                        </a:stretch>
                      </pic:blipFill>
                      <pic:spPr bwMode="auto">
                        <a:xfrm>
                          <a:off x="0" y="0"/>
                          <a:ext cx="909426" cy="531319"/>
                        </a:xfrm>
                        <a:prstGeom prst="rect">
                          <a:avLst/>
                        </a:prstGeom>
                        <a:noFill/>
                        <a:ln w="9525">
                          <a:noFill/>
                          <a:miter lim="800000"/>
                          <a:headEnd/>
                          <a:tailEnd/>
                        </a:ln>
                      </pic:spPr>
                    </pic:pic>
                  </a:graphicData>
                </a:graphic>
              </wp:inline>
            </w:drawing>
          </w:r>
        </w:p>
      </w:tc>
    </w:tr>
    <w:tr w:rsidR="00BF2CAF" w:rsidRPr="00EB44AB" w:rsidTr="006A44BF">
      <w:trPr>
        <w:trHeight w:val="638"/>
        <w:jc w:val="center"/>
      </w:trPr>
      <w:tc>
        <w:tcPr>
          <w:tcW w:w="1838" w:type="dxa"/>
          <w:vMerge/>
          <w:tcBorders>
            <w:left w:val="single" w:sz="4" w:space="0" w:color="BFBFBF" w:themeColor="background1" w:themeShade="BF"/>
            <w:bottom w:val="single" w:sz="18" w:space="0" w:color="235B7A"/>
            <w:right w:val="single" w:sz="4" w:space="0" w:color="BFBFBF" w:themeColor="background1" w:themeShade="BF"/>
          </w:tcBorders>
          <w:shd w:val="clear" w:color="auto" w:fill="F3F3F3"/>
          <w:vAlign w:val="center"/>
        </w:tcPr>
        <w:p w:rsidR="00BF2CAF" w:rsidRPr="00EB44AB" w:rsidRDefault="00BF2CAF" w:rsidP="00D3194F">
          <w:pPr>
            <w:pStyle w:val="Intestazione"/>
            <w:jc w:val="center"/>
            <w:rPr>
              <w:rFonts w:ascii="Futura-Book" w:hAnsi="Futura-Book"/>
              <w:color w:val="235B7A"/>
              <w:sz w:val="18"/>
              <w:szCs w:val="18"/>
            </w:rPr>
          </w:pPr>
        </w:p>
      </w:tc>
      <w:tc>
        <w:tcPr>
          <w:tcW w:w="6100" w:type="dxa"/>
          <w:tcBorders>
            <w:top w:val="single" w:sz="4" w:space="0" w:color="FFFFFF" w:themeColor="background1"/>
            <w:left w:val="single" w:sz="4" w:space="0" w:color="BFBFBF" w:themeColor="background1" w:themeShade="BF"/>
            <w:bottom w:val="single" w:sz="18" w:space="0" w:color="235B7A"/>
            <w:right w:val="single" w:sz="12" w:space="0" w:color="FFFFFF" w:themeColor="background1"/>
          </w:tcBorders>
          <w:vAlign w:val="center"/>
        </w:tcPr>
        <w:p w:rsidR="00BF2CAF" w:rsidRPr="00EB44AB" w:rsidRDefault="00BF2CAF" w:rsidP="00150BB7">
          <w:pPr>
            <w:pStyle w:val="Intestazione"/>
            <w:rPr>
              <w:rFonts w:ascii="Futura-Book" w:hAnsi="Futura-Book"/>
              <w:color w:val="235B7A"/>
            </w:rPr>
          </w:pPr>
          <w:proofErr w:type="spellStart"/>
          <w:r>
            <w:rPr>
              <w:rFonts w:ascii="Futura-Book" w:hAnsi="Futura-Book"/>
              <w:color w:val="235B7A"/>
            </w:rPr>
            <w:t>D.Lgs.</w:t>
          </w:r>
          <w:proofErr w:type="spellEnd"/>
          <w:r>
            <w:rPr>
              <w:rFonts w:ascii="Futura-Book" w:hAnsi="Futura-Book"/>
              <w:color w:val="235B7A"/>
            </w:rPr>
            <w:t xml:space="preserve"> 81/08 - TITOLO I, CAPO III, SEZ. I</w:t>
          </w:r>
        </w:p>
      </w:tc>
      <w:tc>
        <w:tcPr>
          <w:tcW w:w="1701" w:type="dxa"/>
          <w:vMerge/>
          <w:tcBorders>
            <w:left w:val="single" w:sz="12" w:space="0" w:color="FFFFFF" w:themeColor="background1"/>
            <w:right w:val="single" w:sz="2" w:space="0" w:color="BFBFBF" w:themeColor="background1" w:themeShade="BF"/>
          </w:tcBorders>
        </w:tcPr>
        <w:p w:rsidR="00BF2CAF" w:rsidRPr="00EB44AB" w:rsidRDefault="00BF2CAF" w:rsidP="00D3194F">
          <w:pPr>
            <w:pStyle w:val="Intestazione"/>
            <w:rPr>
              <w:color w:val="235B7A"/>
            </w:rPr>
          </w:pPr>
        </w:p>
      </w:tc>
    </w:tr>
    <w:tr w:rsidR="00BF2CAF" w:rsidRPr="00EB44AB" w:rsidTr="00DF2080">
      <w:trPr>
        <w:trHeight w:val="368"/>
        <w:jc w:val="center"/>
      </w:trPr>
      <w:tc>
        <w:tcPr>
          <w:tcW w:w="1838" w:type="dxa"/>
          <w:tcBorders>
            <w:top w:val="single" w:sz="18" w:space="0" w:color="235B7A"/>
            <w:left w:val="single" w:sz="4" w:space="0" w:color="BFBFBF" w:themeColor="background1" w:themeShade="BF"/>
            <w:bottom w:val="single" w:sz="4" w:space="0" w:color="FFFFFF" w:themeColor="background1"/>
            <w:right w:val="single" w:sz="4" w:space="0" w:color="BFBFBF" w:themeColor="background1" w:themeShade="BF"/>
          </w:tcBorders>
          <w:shd w:val="clear" w:color="auto" w:fill="F3F3F3"/>
          <w:tcMar>
            <w:left w:w="57" w:type="dxa"/>
            <w:right w:w="57" w:type="dxa"/>
          </w:tcMar>
          <w:vAlign w:val="center"/>
        </w:tcPr>
        <w:p w:rsidR="00BF2CAF" w:rsidRPr="00EB44AB" w:rsidRDefault="00BF2CAF" w:rsidP="00D3194F">
          <w:pPr>
            <w:pStyle w:val="Intestazione"/>
            <w:ind w:right="57"/>
            <w:rPr>
              <w:rFonts w:ascii="Futura-Book" w:hAnsi="Futura-Book"/>
              <w:b/>
              <w:color w:val="235B7A"/>
              <w:sz w:val="18"/>
              <w:szCs w:val="18"/>
            </w:rPr>
          </w:pPr>
          <w:r w:rsidRPr="00EB44AB">
            <w:rPr>
              <w:rFonts w:ascii="Futura-Book" w:hAnsi="Futura-Book"/>
              <w:b/>
              <w:color w:val="235B7A"/>
              <w:sz w:val="18"/>
              <w:szCs w:val="18"/>
            </w:rPr>
            <w:t xml:space="preserve">Ente/Amm.ne </w:t>
          </w:r>
        </w:p>
      </w:tc>
      <w:tc>
        <w:tcPr>
          <w:tcW w:w="6100" w:type="dxa"/>
          <w:tcBorders>
            <w:top w:val="single" w:sz="18" w:space="0" w:color="235B7A"/>
            <w:left w:val="single" w:sz="4" w:space="0" w:color="BFBFBF" w:themeColor="background1" w:themeShade="BF"/>
            <w:bottom w:val="single" w:sz="4" w:space="0" w:color="FFFFFF" w:themeColor="background1"/>
            <w:right w:val="single" w:sz="12" w:space="0" w:color="FFFFFF" w:themeColor="background1"/>
          </w:tcBorders>
          <w:shd w:val="clear" w:color="auto" w:fill="auto"/>
          <w:vAlign w:val="center"/>
        </w:tcPr>
        <w:p w:rsidR="00BF2CAF" w:rsidRPr="00EB44AB" w:rsidRDefault="00BF2CAF" w:rsidP="00B6133F">
          <w:pPr>
            <w:pStyle w:val="Intestazione"/>
            <w:rPr>
              <w:rFonts w:ascii="Futura-Book" w:hAnsi="Futura-Book"/>
              <w:b/>
              <w:color w:val="235B7A"/>
              <w:sz w:val="18"/>
              <w:szCs w:val="18"/>
            </w:rPr>
          </w:pPr>
          <w:r>
            <w:rPr>
              <w:rFonts w:ascii="Futura-Book" w:hAnsi="Futura-Book"/>
              <w:b/>
              <w:color w:val="235B7A"/>
              <w:sz w:val="18"/>
              <w:szCs w:val="18"/>
            </w:rPr>
            <w:t>PARCO ARCHEOLOGICO DEI CAMPI FLEGREI</w:t>
          </w:r>
        </w:p>
      </w:tc>
      <w:tc>
        <w:tcPr>
          <w:tcW w:w="1701" w:type="dxa"/>
          <w:vMerge/>
          <w:tcBorders>
            <w:left w:val="single" w:sz="12" w:space="0" w:color="FFFFFF" w:themeColor="background1"/>
            <w:right w:val="single" w:sz="2" w:space="0" w:color="BFBFBF" w:themeColor="background1" w:themeShade="BF"/>
          </w:tcBorders>
          <w:vAlign w:val="center"/>
        </w:tcPr>
        <w:p w:rsidR="00BF2CAF" w:rsidRPr="00EB44AB" w:rsidRDefault="00BF2CAF" w:rsidP="00D3194F">
          <w:pPr>
            <w:pStyle w:val="Intestazione"/>
            <w:jc w:val="center"/>
            <w:rPr>
              <w:rFonts w:ascii="Trebuchet MS" w:hAnsi="Trebuchet MS"/>
              <w:b/>
              <w:color w:val="235B7A"/>
            </w:rPr>
          </w:pPr>
        </w:p>
      </w:tc>
    </w:tr>
    <w:tr w:rsidR="00BF2CAF" w:rsidRPr="00EB44AB" w:rsidTr="00DF2080">
      <w:trPr>
        <w:trHeight w:val="367"/>
        <w:jc w:val="center"/>
      </w:trPr>
      <w:tc>
        <w:tcPr>
          <w:tcW w:w="1838"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3F3F3"/>
          <w:tcMar>
            <w:left w:w="57" w:type="dxa"/>
            <w:right w:w="57" w:type="dxa"/>
          </w:tcMar>
          <w:vAlign w:val="center"/>
        </w:tcPr>
        <w:p w:rsidR="00BF2CAF" w:rsidRPr="00EB44AB" w:rsidRDefault="00BF2CAF" w:rsidP="00D3194F">
          <w:pPr>
            <w:pStyle w:val="Intestazione"/>
            <w:ind w:right="57"/>
            <w:rPr>
              <w:rFonts w:ascii="Futura-Book" w:hAnsi="Futura-Book"/>
              <w:b/>
              <w:color w:val="235B7A"/>
              <w:sz w:val="18"/>
              <w:szCs w:val="18"/>
            </w:rPr>
          </w:pPr>
          <w:r>
            <w:rPr>
              <w:rFonts w:ascii="Futura-Book" w:hAnsi="Futura-Book"/>
              <w:b/>
              <w:color w:val="235B7A"/>
              <w:sz w:val="18"/>
              <w:szCs w:val="18"/>
            </w:rPr>
            <w:t xml:space="preserve">Sede Legale </w:t>
          </w:r>
        </w:p>
      </w:tc>
      <w:tc>
        <w:tcPr>
          <w:tcW w:w="6100" w:type="dxa"/>
          <w:tcBorders>
            <w:top w:val="single" w:sz="4" w:space="0" w:color="FFFFFF" w:themeColor="background1"/>
            <w:left w:val="single" w:sz="4" w:space="0" w:color="BFBFBF" w:themeColor="background1" w:themeShade="BF"/>
            <w:bottom w:val="single" w:sz="4" w:space="0" w:color="BFBFBF" w:themeColor="background1" w:themeShade="BF"/>
            <w:right w:val="single" w:sz="12" w:space="0" w:color="FFFFFF" w:themeColor="background1"/>
          </w:tcBorders>
          <w:shd w:val="clear" w:color="auto" w:fill="auto"/>
          <w:vAlign w:val="center"/>
        </w:tcPr>
        <w:p w:rsidR="00BF2CAF" w:rsidRPr="00EB44AB" w:rsidRDefault="00BF2CAF" w:rsidP="00D3194F">
          <w:pPr>
            <w:pStyle w:val="Intestazione"/>
            <w:rPr>
              <w:rFonts w:ascii="Futura-Book" w:hAnsi="Futura-Book"/>
              <w:b/>
              <w:color w:val="235B7A"/>
              <w:sz w:val="18"/>
              <w:szCs w:val="18"/>
            </w:rPr>
          </w:pPr>
          <w:r>
            <w:rPr>
              <w:rFonts w:ascii="Futura-Book" w:hAnsi="Futura-Book"/>
              <w:b/>
              <w:color w:val="235B7A"/>
              <w:sz w:val="18"/>
              <w:szCs w:val="18"/>
            </w:rPr>
            <w:t xml:space="preserve">Palazzo de </w:t>
          </w:r>
          <w:proofErr w:type="spellStart"/>
          <w:r>
            <w:rPr>
              <w:rFonts w:ascii="Futura-Book" w:hAnsi="Futura-Book"/>
              <w:b/>
              <w:color w:val="235B7A"/>
              <w:sz w:val="18"/>
              <w:szCs w:val="18"/>
            </w:rPr>
            <w:t>Fraja</w:t>
          </w:r>
          <w:proofErr w:type="spellEnd"/>
          <w:r>
            <w:rPr>
              <w:rFonts w:ascii="Futura-Book" w:hAnsi="Futura-Book"/>
              <w:b/>
              <w:color w:val="235B7A"/>
              <w:sz w:val="18"/>
              <w:szCs w:val="18"/>
            </w:rPr>
            <w:t>- Rione Terra -Pozzuoli (NA)</w:t>
          </w:r>
        </w:p>
      </w:tc>
      <w:tc>
        <w:tcPr>
          <w:tcW w:w="1701" w:type="dxa"/>
          <w:vMerge/>
          <w:tcBorders>
            <w:left w:val="single" w:sz="12" w:space="0" w:color="FFFFFF" w:themeColor="background1"/>
            <w:bottom w:val="single" w:sz="2" w:space="0" w:color="BFBFBF" w:themeColor="background1" w:themeShade="BF"/>
            <w:right w:val="single" w:sz="2" w:space="0" w:color="BFBFBF" w:themeColor="background1" w:themeShade="BF"/>
          </w:tcBorders>
          <w:vAlign w:val="center"/>
        </w:tcPr>
        <w:p w:rsidR="00BF2CAF" w:rsidRPr="00EB44AB" w:rsidRDefault="00BF2CAF" w:rsidP="00D3194F">
          <w:pPr>
            <w:pStyle w:val="Intestazione"/>
            <w:jc w:val="center"/>
            <w:rPr>
              <w:rFonts w:ascii="Trebuchet MS" w:hAnsi="Trebuchet MS"/>
              <w:b/>
              <w:color w:val="235B7A"/>
            </w:rPr>
          </w:pPr>
        </w:p>
      </w:tc>
    </w:tr>
  </w:tbl>
  <w:p w:rsidR="00BF2CAF" w:rsidRDefault="00BF2CA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numFmt w:val="bullet"/>
      <w:pStyle w:val="Puntoelenco1"/>
      <w:lvlText w:val=""/>
      <w:lvlJc w:val="left"/>
      <w:pPr>
        <w:tabs>
          <w:tab w:val="num" w:pos="0"/>
        </w:tabs>
        <w:ind w:left="283" w:hanging="283"/>
      </w:pPr>
      <w:rPr>
        <w:rFonts w:ascii="Symbol" w:hAnsi="Symbol" w:cs="Symbol"/>
      </w:rPr>
    </w:lvl>
  </w:abstractNum>
  <w:abstractNum w:abstractNumId="1" w15:restartNumberingAfterBreak="0">
    <w:nsid w:val="00000002"/>
    <w:multiLevelType w:val="singleLevel"/>
    <w:tmpl w:val="00000002"/>
    <w:name w:val="WW8Num1"/>
    <w:lvl w:ilvl="0">
      <w:start w:val="1"/>
      <w:numFmt w:val="bullet"/>
      <w:lvlText w:val=""/>
      <w:lvlJc w:val="left"/>
      <w:pPr>
        <w:tabs>
          <w:tab w:val="num" w:pos="360"/>
        </w:tabs>
        <w:ind w:left="360" w:hanging="360"/>
      </w:pPr>
      <w:rPr>
        <w:rFonts w:ascii="Wingdings" w:hAnsi="Wingdings"/>
        <w:sz w:val="16"/>
      </w:rPr>
    </w:lvl>
  </w:abstractNum>
  <w:abstractNum w:abstractNumId="2" w15:restartNumberingAfterBreak="0">
    <w:nsid w:val="00000003"/>
    <w:multiLevelType w:val="singleLevel"/>
    <w:tmpl w:val="00000003"/>
    <w:name w:val="WW8Num2"/>
    <w:lvl w:ilvl="0">
      <w:start w:val="1"/>
      <w:numFmt w:val="bullet"/>
      <w:lvlText w:val=""/>
      <w:lvlJc w:val="left"/>
      <w:pPr>
        <w:tabs>
          <w:tab w:val="num" w:pos="643"/>
        </w:tabs>
        <w:ind w:left="643" w:hanging="360"/>
      </w:pPr>
      <w:rPr>
        <w:rFonts w:ascii="Symbol" w:hAnsi="Symbol"/>
      </w:rPr>
    </w:lvl>
  </w:abstractNum>
  <w:abstractNum w:abstractNumId="3" w15:restartNumberingAfterBreak="0">
    <w:nsid w:val="00000004"/>
    <w:multiLevelType w:val="singleLevel"/>
    <w:tmpl w:val="00000004"/>
    <w:name w:val="WW8Num3"/>
    <w:lvl w:ilvl="0">
      <w:start w:val="1"/>
      <w:numFmt w:val="bullet"/>
      <w:lvlText w:val="-"/>
      <w:lvlJc w:val="left"/>
      <w:pPr>
        <w:tabs>
          <w:tab w:val="num" w:pos="360"/>
        </w:tabs>
        <w:ind w:left="284" w:hanging="284"/>
      </w:pPr>
      <w:rPr>
        <w:rFonts w:ascii="OpenSymbol" w:hAnsi="OpenSymbol"/>
      </w:rPr>
    </w:lvl>
  </w:abstractNum>
  <w:abstractNum w:abstractNumId="4" w15:restartNumberingAfterBreak="0">
    <w:nsid w:val="00000007"/>
    <w:multiLevelType w:val="singleLevel"/>
    <w:tmpl w:val="00000007"/>
    <w:name w:val="WW8Num14"/>
    <w:lvl w:ilvl="0">
      <w:start w:val="1"/>
      <w:numFmt w:val="bullet"/>
      <w:pStyle w:val="ElencoISO1"/>
      <w:lvlText w:val=""/>
      <w:lvlJc w:val="left"/>
      <w:pPr>
        <w:tabs>
          <w:tab w:val="num" w:pos="0"/>
        </w:tabs>
        <w:ind w:left="720" w:hanging="360"/>
      </w:pPr>
      <w:rPr>
        <w:rFonts w:ascii="Symbol" w:hAnsi="Symbol"/>
      </w:rPr>
    </w:lvl>
  </w:abstractNum>
  <w:abstractNum w:abstractNumId="5" w15:restartNumberingAfterBreak="0">
    <w:nsid w:val="00000008"/>
    <w:multiLevelType w:val="singleLevel"/>
    <w:tmpl w:val="00000008"/>
    <w:name w:val="WW8Num17"/>
    <w:lvl w:ilvl="0">
      <w:start w:val="1"/>
      <w:numFmt w:val="bullet"/>
      <w:lvlText w:val=""/>
      <w:lvlJc w:val="left"/>
      <w:pPr>
        <w:tabs>
          <w:tab w:val="num" w:pos="720"/>
        </w:tabs>
        <w:ind w:left="720" w:hanging="360"/>
      </w:pPr>
      <w:rPr>
        <w:rFonts w:ascii="Wingdings" w:hAnsi="Wingdings"/>
      </w:rPr>
    </w:lvl>
  </w:abstractNum>
  <w:abstractNum w:abstractNumId="6" w15:restartNumberingAfterBreak="0">
    <w:nsid w:val="00000009"/>
    <w:multiLevelType w:val="singleLevel"/>
    <w:tmpl w:val="00000009"/>
    <w:name w:val="WW8Num20"/>
    <w:lvl w:ilvl="0">
      <w:start w:val="1"/>
      <w:numFmt w:val="bullet"/>
      <w:lvlText w:val=""/>
      <w:lvlJc w:val="left"/>
      <w:pPr>
        <w:tabs>
          <w:tab w:val="num" w:pos="720"/>
        </w:tabs>
        <w:ind w:left="720" w:hanging="360"/>
      </w:pPr>
      <w:rPr>
        <w:rFonts w:ascii="Wingdings" w:hAnsi="Wingdings"/>
      </w:rPr>
    </w:lvl>
  </w:abstractNum>
  <w:abstractNum w:abstractNumId="7" w15:restartNumberingAfterBreak="0">
    <w:nsid w:val="0000000A"/>
    <w:multiLevelType w:val="singleLevel"/>
    <w:tmpl w:val="0000000A"/>
    <w:name w:val="WW8Num31"/>
    <w:lvl w:ilvl="0">
      <w:start w:val="1"/>
      <w:numFmt w:val="bullet"/>
      <w:lvlText w:val=""/>
      <w:lvlJc w:val="left"/>
      <w:pPr>
        <w:tabs>
          <w:tab w:val="num" w:pos="720"/>
        </w:tabs>
        <w:ind w:left="720" w:hanging="360"/>
      </w:pPr>
      <w:rPr>
        <w:rFonts w:ascii="Symbol" w:hAnsi="Symbol" w:cs="Courier New"/>
        <w:color w:val="auto"/>
      </w:rPr>
    </w:lvl>
  </w:abstractNum>
  <w:abstractNum w:abstractNumId="8" w15:restartNumberingAfterBreak="0">
    <w:nsid w:val="0000000B"/>
    <w:multiLevelType w:val="singleLevel"/>
    <w:tmpl w:val="0000000B"/>
    <w:name w:val="WW8Num32"/>
    <w:lvl w:ilvl="0">
      <w:start w:val="1"/>
      <w:numFmt w:val="bullet"/>
      <w:lvlText w:val=""/>
      <w:lvlJc w:val="left"/>
      <w:pPr>
        <w:tabs>
          <w:tab w:val="num" w:pos="720"/>
        </w:tabs>
        <w:ind w:left="720" w:hanging="360"/>
      </w:pPr>
      <w:rPr>
        <w:rFonts w:ascii="Wingdings" w:hAnsi="Wingdings"/>
      </w:rPr>
    </w:lvl>
  </w:abstractNum>
  <w:abstractNum w:abstractNumId="9" w15:restartNumberingAfterBreak="0">
    <w:nsid w:val="0000000C"/>
    <w:multiLevelType w:val="singleLevel"/>
    <w:tmpl w:val="0000000C"/>
    <w:name w:val="WW8Num33"/>
    <w:lvl w:ilvl="0">
      <w:start w:val="1"/>
      <w:numFmt w:val="bullet"/>
      <w:lvlText w:val=""/>
      <w:lvlJc w:val="left"/>
      <w:pPr>
        <w:tabs>
          <w:tab w:val="num" w:pos="720"/>
        </w:tabs>
        <w:ind w:left="720" w:hanging="360"/>
      </w:pPr>
      <w:rPr>
        <w:rFonts w:ascii="Wingdings" w:hAnsi="Wingdings"/>
      </w:rPr>
    </w:lvl>
  </w:abstractNum>
  <w:abstractNum w:abstractNumId="10" w15:restartNumberingAfterBreak="0">
    <w:nsid w:val="0000000D"/>
    <w:multiLevelType w:val="singleLevel"/>
    <w:tmpl w:val="0000000D"/>
    <w:name w:val="WW8Num35"/>
    <w:lvl w:ilvl="0">
      <w:start w:val="1"/>
      <w:numFmt w:val="bullet"/>
      <w:lvlText w:val=""/>
      <w:lvlJc w:val="left"/>
      <w:pPr>
        <w:tabs>
          <w:tab w:val="num" w:pos="720"/>
        </w:tabs>
        <w:ind w:left="720" w:hanging="360"/>
      </w:pPr>
      <w:rPr>
        <w:rFonts w:ascii="Wingdings" w:hAnsi="Wingdings"/>
      </w:rPr>
    </w:lvl>
  </w:abstractNum>
  <w:abstractNum w:abstractNumId="11" w15:restartNumberingAfterBreak="0">
    <w:nsid w:val="03BD1145"/>
    <w:multiLevelType w:val="multilevel"/>
    <w:tmpl w:val="7F740D62"/>
    <w:lvl w:ilvl="0">
      <w:start w:val="1"/>
      <w:numFmt w:val="decimal"/>
      <w:pStyle w:val="Stile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C537837"/>
    <w:multiLevelType w:val="hybridMultilevel"/>
    <w:tmpl w:val="56E27A80"/>
    <w:lvl w:ilvl="0" w:tplc="0410000B">
      <w:start w:val="1"/>
      <w:numFmt w:val="bullet"/>
      <w:lvlText w:val=""/>
      <w:lvlJc w:val="left"/>
      <w:pPr>
        <w:tabs>
          <w:tab w:val="num" w:pos="1080"/>
        </w:tabs>
        <w:ind w:left="1080" w:hanging="360"/>
      </w:pPr>
      <w:rPr>
        <w:rFonts w:ascii="Wingdings" w:hAnsi="Wingdings"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0A00B5C"/>
    <w:multiLevelType w:val="hybridMultilevel"/>
    <w:tmpl w:val="41F00BA6"/>
    <w:lvl w:ilvl="0" w:tplc="53CADE8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start w:val="1"/>
      <w:numFmt w:val="lowerRoman"/>
      <w:pStyle w:val="Titolo3"/>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1DD7522"/>
    <w:multiLevelType w:val="hybridMultilevel"/>
    <w:tmpl w:val="B664C686"/>
    <w:lvl w:ilvl="0" w:tplc="1D1AC4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E32D2F"/>
    <w:multiLevelType w:val="hybridMultilevel"/>
    <w:tmpl w:val="F70ABEDE"/>
    <w:lvl w:ilvl="0" w:tplc="D2ACD09E">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F7D39DF"/>
    <w:multiLevelType w:val="hybridMultilevel"/>
    <w:tmpl w:val="A1ACDD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DED2159"/>
    <w:multiLevelType w:val="hybridMultilevel"/>
    <w:tmpl w:val="B9B03B90"/>
    <w:lvl w:ilvl="0" w:tplc="3DB6F83C">
      <w:start w:val="1"/>
      <w:numFmt w:val="lowerLetter"/>
      <w:lvlText w:val="%1)"/>
      <w:lvlJc w:val="left"/>
      <w:pPr>
        <w:ind w:left="720"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02D68E4"/>
    <w:multiLevelType w:val="hybridMultilevel"/>
    <w:tmpl w:val="84C04834"/>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9" w15:restartNumberingAfterBreak="0">
    <w:nsid w:val="36970605"/>
    <w:multiLevelType w:val="hybridMultilevel"/>
    <w:tmpl w:val="9000F3B6"/>
    <w:lvl w:ilvl="0" w:tplc="196E0D40">
      <w:start w:val="3"/>
      <w:numFmt w:val="bullet"/>
      <w:lvlText w:val="＊"/>
      <w:lvlJc w:val="left"/>
      <w:pPr>
        <w:ind w:left="1080" w:hanging="360"/>
      </w:pPr>
      <w:rPr>
        <w:rFonts w:ascii="MS Mincho" w:eastAsia="MS Mincho" w:hAnsi="MS Mincho" w:cs="MS Mincho"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BC70823"/>
    <w:multiLevelType w:val="hybridMultilevel"/>
    <w:tmpl w:val="E47ABFAA"/>
    <w:lvl w:ilvl="0" w:tplc="9836E620">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3F649D1"/>
    <w:multiLevelType w:val="hybridMultilevel"/>
    <w:tmpl w:val="2A5C8A7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D3349E6"/>
    <w:multiLevelType w:val="hybridMultilevel"/>
    <w:tmpl w:val="8D662D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86A753D"/>
    <w:multiLevelType w:val="hybridMultilevel"/>
    <w:tmpl w:val="EB825998"/>
    <w:lvl w:ilvl="0" w:tplc="0410000B">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4" w15:restartNumberingAfterBreak="0">
    <w:nsid w:val="691172FA"/>
    <w:multiLevelType w:val="hybridMultilevel"/>
    <w:tmpl w:val="1D387436"/>
    <w:lvl w:ilvl="0" w:tplc="0410000F">
      <w:start w:val="1"/>
      <w:numFmt w:val="decimal"/>
      <w:pStyle w:val="Puntoelenco21"/>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CF96992"/>
    <w:multiLevelType w:val="hybridMultilevel"/>
    <w:tmpl w:val="97F2C0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143792A"/>
    <w:multiLevelType w:val="hybridMultilevel"/>
    <w:tmpl w:val="058ABFFC"/>
    <w:lvl w:ilvl="0" w:tplc="E6EECC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24"/>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8"/>
  </w:num>
  <w:num w:numId="16">
    <w:abstractNumId w:val="23"/>
  </w:num>
  <w:num w:numId="17">
    <w:abstractNumId w:val="12"/>
  </w:num>
  <w:num w:numId="18">
    <w:abstractNumId w:val="19"/>
  </w:num>
  <w:num w:numId="19">
    <w:abstractNumId w:val="13"/>
  </w:num>
  <w:num w:numId="20">
    <w:abstractNumId w:val="13"/>
  </w:num>
  <w:num w:numId="21">
    <w:abstractNumId w:val="16"/>
  </w:num>
  <w:num w:numId="22">
    <w:abstractNumId w:val="14"/>
  </w:num>
  <w:num w:numId="23">
    <w:abstractNumId w:val="26"/>
  </w:num>
  <w:num w:numId="24">
    <w:abstractNumId w:val="15"/>
  </w:num>
  <w:num w:numId="25">
    <w:abstractNumId w:val="21"/>
  </w:num>
  <w:num w:numId="26">
    <w:abstractNumId w:val="25"/>
  </w:num>
  <w:num w:numId="27">
    <w:abstractNumId w:val="17"/>
  </w:num>
  <w:num w:numId="28">
    <w:abstractNumId w:val="2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CE2"/>
    <w:rsid w:val="0001501E"/>
    <w:rsid w:val="00033020"/>
    <w:rsid w:val="00044FF2"/>
    <w:rsid w:val="00055B17"/>
    <w:rsid w:val="0006408B"/>
    <w:rsid w:val="00081577"/>
    <w:rsid w:val="0009010F"/>
    <w:rsid w:val="000A15BC"/>
    <w:rsid w:val="000B4DFC"/>
    <w:rsid w:val="000D0608"/>
    <w:rsid w:val="000F006F"/>
    <w:rsid w:val="000F2FB5"/>
    <w:rsid w:val="000F37AA"/>
    <w:rsid w:val="00113648"/>
    <w:rsid w:val="001476CE"/>
    <w:rsid w:val="00150BB7"/>
    <w:rsid w:val="00193704"/>
    <w:rsid w:val="001A6EFC"/>
    <w:rsid w:val="001C6FE1"/>
    <w:rsid w:val="001D2BF3"/>
    <w:rsid w:val="001D333B"/>
    <w:rsid w:val="001D44C0"/>
    <w:rsid w:val="001D7C50"/>
    <w:rsid w:val="001E14BA"/>
    <w:rsid w:val="001E704F"/>
    <w:rsid w:val="00210BA8"/>
    <w:rsid w:val="002258FC"/>
    <w:rsid w:val="0023259A"/>
    <w:rsid w:val="002356FB"/>
    <w:rsid w:val="00257FB0"/>
    <w:rsid w:val="00273BDB"/>
    <w:rsid w:val="00276569"/>
    <w:rsid w:val="002A1752"/>
    <w:rsid w:val="002D0C2D"/>
    <w:rsid w:val="002D484A"/>
    <w:rsid w:val="003052E4"/>
    <w:rsid w:val="003237B5"/>
    <w:rsid w:val="00325693"/>
    <w:rsid w:val="00333CF5"/>
    <w:rsid w:val="00360F7A"/>
    <w:rsid w:val="00370B37"/>
    <w:rsid w:val="003A250A"/>
    <w:rsid w:val="003A623E"/>
    <w:rsid w:val="003B514D"/>
    <w:rsid w:val="003D37F0"/>
    <w:rsid w:val="003E303F"/>
    <w:rsid w:val="003E4757"/>
    <w:rsid w:val="003F2DF2"/>
    <w:rsid w:val="00435977"/>
    <w:rsid w:val="004368DD"/>
    <w:rsid w:val="00452CDC"/>
    <w:rsid w:val="004543F0"/>
    <w:rsid w:val="00470323"/>
    <w:rsid w:val="00475C95"/>
    <w:rsid w:val="004D0AB6"/>
    <w:rsid w:val="004F02FF"/>
    <w:rsid w:val="004F5AB5"/>
    <w:rsid w:val="00500BE0"/>
    <w:rsid w:val="005229BF"/>
    <w:rsid w:val="005311D6"/>
    <w:rsid w:val="00546337"/>
    <w:rsid w:val="0055721E"/>
    <w:rsid w:val="005819E3"/>
    <w:rsid w:val="00585EC6"/>
    <w:rsid w:val="005B24D8"/>
    <w:rsid w:val="005C17DC"/>
    <w:rsid w:val="005C739C"/>
    <w:rsid w:val="005D68CF"/>
    <w:rsid w:val="00605812"/>
    <w:rsid w:val="006A44BF"/>
    <w:rsid w:val="006A538F"/>
    <w:rsid w:val="006B35A8"/>
    <w:rsid w:val="006C52B8"/>
    <w:rsid w:val="006E62C0"/>
    <w:rsid w:val="006E6546"/>
    <w:rsid w:val="006F2E85"/>
    <w:rsid w:val="006F6A82"/>
    <w:rsid w:val="00720AC4"/>
    <w:rsid w:val="007715E8"/>
    <w:rsid w:val="007B6BCF"/>
    <w:rsid w:val="007F6CE2"/>
    <w:rsid w:val="00800DAD"/>
    <w:rsid w:val="00815419"/>
    <w:rsid w:val="00815F57"/>
    <w:rsid w:val="00817EC9"/>
    <w:rsid w:val="00831B10"/>
    <w:rsid w:val="008423E9"/>
    <w:rsid w:val="0085748D"/>
    <w:rsid w:val="00857BCC"/>
    <w:rsid w:val="0086316A"/>
    <w:rsid w:val="00870AB2"/>
    <w:rsid w:val="00885664"/>
    <w:rsid w:val="008A0816"/>
    <w:rsid w:val="008C2BFA"/>
    <w:rsid w:val="008D444A"/>
    <w:rsid w:val="008E2301"/>
    <w:rsid w:val="008F07B8"/>
    <w:rsid w:val="00921665"/>
    <w:rsid w:val="00963B33"/>
    <w:rsid w:val="00993E21"/>
    <w:rsid w:val="009C4DA0"/>
    <w:rsid w:val="009D1EE7"/>
    <w:rsid w:val="009F4CE5"/>
    <w:rsid w:val="00A034CB"/>
    <w:rsid w:val="00A05EA3"/>
    <w:rsid w:val="00A12EB4"/>
    <w:rsid w:val="00A219C1"/>
    <w:rsid w:val="00A236CF"/>
    <w:rsid w:val="00A52E7D"/>
    <w:rsid w:val="00A55595"/>
    <w:rsid w:val="00A738F9"/>
    <w:rsid w:val="00A84202"/>
    <w:rsid w:val="00A8681A"/>
    <w:rsid w:val="00AB061F"/>
    <w:rsid w:val="00AE2641"/>
    <w:rsid w:val="00B15FF0"/>
    <w:rsid w:val="00B176A4"/>
    <w:rsid w:val="00B31C17"/>
    <w:rsid w:val="00B47F1C"/>
    <w:rsid w:val="00B50781"/>
    <w:rsid w:val="00B6133F"/>
    <w:rsid w:val="00B668D8"/>
    <w:rsid w:val="00B73DEA"/>
    <w:rsid w:val="00B74995"/>
    <w:rsid w:val="00B85461"/>
    <w:rsid w:val="00B95854"/>
    <w:rsid w:val="00BA0686"/>
    <w:rsid w:val="00BD193F"/>
    <w:rsid w:val="00BD247C"/>
    <w:rsid w:val="00BD25D2"/>
    <w:rsid w:val="00BE46C3"/>
    <w:rsid w:val="00BF2CAF"/>
    <w:rsid w:val="00C47D12"/>
    <w:rsid w:val="00C5151E"/>
    <w:rsid w:val="00C52F5B"/>
    <w:rsid w:val="00C74D3B"/>
    <w:rsid w:val="00C92AE2"/>
    <w:rsid w:val="00CA5A75"/>
    <w:rsid w:val="00CB3B3C"/>
    <w:rsid w:val="00CD373B"/>
    <w:rsid w:val="00CD4DB1"/>
    <w:rsid w:val="00CF222B"/>
    <w:rsid w:val="00CF40AA"/>
    <w:rsid w:val="00D00045"/>
    <w:rsid w:val="00D11326"/>
    <w:rsid w:val="00D25842"/>
    <w:rsid w:val="00D3194F"/>
    <w:rsid w:val="00D66BD3"/>
    <w:rsid w:val="00D71FC2"/>
    <w:rsid w:val="00D84268"/>
    <w:rsid w:val="00DA6447"/>
    <w:rsid w:val="00DA720D"/>
    <w:rsid w:val="00DE338A"/>
    <w:rsid w:val="00DE5BB3"/>
    <w:rsid w:val="00DF2080"/>
    <w:rsid w:val="00E064E1"/>
    <w:rsid w:val="00E14BA5"/>
    <w:rsid w:val="00E31B04"/>
    <w:rsid w:val="00E32D9E"/>
    <w:rsid w:val="00E35FA7"/>
    <w:rsid w:val="00E4582A"/>
    <w:rsid w:val="00E56B57"/>
    <w:rsid w:val="00E74F63"/>
    <w:rsid w:val="00E94AC4"/>
    <w:rsid w:val="00EB0B8C"/>
    <w:rsid w:val="00EB193C"/>
    <w:rsid w:val="00EC000A"/>
    <w:rsid w:val="00EC4981"/>
    <w:rsid w:val="00ED49BB"/>
    <w:rsid w:val="00EF7740"/>
    <w:rsid w:val="00F1012D"/>
    <w:rsid w:val="00F11BFE"/>
    <w:rsid w:val="00F23F71"/>
    <w:rsid w:val="00F2772E"/>
    <w:rsid w:val="00F4635E"/>
    <w:rsid w:val="00F57C4B"/>
    <w:rsid w:val="00FB6E11"/>
    <w:rsid w:val="00FC0048"/>
    <w:rsid w:val="00FD1671"/>
    <w:rsid w:val="00FF3411"/>
    <w:rsid w:val="00FF5E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A5942"/>
  <w15:docId w15:val="{F46FB731-9D47-4138-9825-8AA3CE9B8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B3B3C"/>
  </w:style>
  <w:style w:type="paragraph" w:styleId="Titolo1">
    <w:name w:val="heading 1"/>
    <w:basedOn w:val="Normale"/>
    <w:next w:val="Normale"/>
    <w:link w:val="Titolo1Carattere"/>
    <w:qFormat/>
    <w:rsid w:val="00FB6E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qFormat/>
    <w:rsid w:val="00BD193F"/>
    <w:pPr>
      <w:keepNext/>
      <w:suppressAutoHyphens/>
      <w:spacing w:after="0" w:line="480" w:lineRule="auto"/>
      <w:outlineLvl w:val="1"/>
    </w:pPr>
    <w:rPr>
      <w:rFonts w:ascii="Times New Roman" w:eastAsia="Times New Roman" w:hAnsi="Times New Roman" w:cs="Times New Roman"/>
      <w:b/>
      <w:bCs/>
      <w:sz w:val="28"/>
      <w:szCs w:val="27"/>
      <w:lang w:eastAsia="ar-SA"/>
    </w:rPr>
  </w:style>
  <w:style w:type="paragraph" w:styleId="Titolo3">
    <w:name w:val="heading 3"/>
    <w:basedOn w:val="Normale"/>
    <w:next w:val="Normale"/>
    <w:link w:val="Titolo3Carattere"/>
    <w:qFormat/>
    <w:rsid w:val="00BD193F"/>
    <w:pPr>
      <w:keepNext/>
      <w:numPr>
        <w:ilvl w:val="2"/>
        <w:numId w:val="1"/>
      </w:numPr>
      <w:suppressAutoHyphens/>
      <w:spacing w:after="0" w:line="360" w:lineRule="auto"/>
      <w:ind w:right="-567"/>
      <w:outlineLvl w:val="2"/>
    </w:pPr>
    <w:rPr>
      <w:rFonts w:ascii="Arial" w:eastAsia="Times New Roman" w:hAnsi="Arial" w:cs="Arial"/>
      <w:sz w:val="24"/>
      <w:szCs w:val="24"/>
      <w:lang w:eastAsia="ar-SA"/>
    </w:rPr>
  </w:style>
  <w:style w:type="paragraph" w:styleId="Titolo4">
    <w:name w:val="heading 4"/>
    <w:basedOn w:val="Normale"/>
    <w:next w:val="Normale"/>
    <w:link w:val="Titolo4Carattere"/>
    <w:qFormat/>
    <w:rsid w:val="00BD193F"/>
    <w:pPr>
      <w:keepNext/>
      <w:suppressAutoHyphens/>
      <w:spacing w:after="0" w:line="240" w:lineRule="auto"/>
      <w:outlineLvl w:val="3"/>
    </w:pPr>
    <w:rPr>
      <w:rFonts w:ascii="Times New Roman" w:eastAsia="Times New Roman" w:hAnsi="Times New Roman" w:cs="Times New Roman"/>
      <w:b/>
      <w:bCs/>
      <w:sz w:val="24"/>
      <w:szCs w:val="27"/>
      <w:lang w:eastAsia="ar-SA"/>
    </w:rPr>
  </w:style>
  <w:style w:type="paragraph" w:styleId="Titolo5">
    <w:name w:val="heading 5"/>
    <w:basedOn w:val="Normale"/>
    <w:next w:val="Normale"/>
    <w:link w:val="Titolo5Carattere"/>
    <w:qFormat/>
    <w:rsid w:val="00BD193F"/>
    <w:pPr>
      <w:keepNext/>
      <w:suppressAutoHyphens/>
      <w:spacing w:after="0" w:line="240" w:lineRule="auto"/>
      <w:jc w:val="center"/>
      <w:outlineLvl w:val="4"/>
    </w:pPr>
    <w:rPr>
      <w:rFonts w:ascii="Times New Roman" w:eastAsia="Times New Roman" w:hAnsi="Times New Roman" w:cs="Times New Roman"/>
      <w:b/>
      <w:bCs/>
      <w:sz w:val="28"/>
      <w:szCs w:val="24"/>
      <w:lang w:eastAsia="ar-SA"/>
    </w:rPr>
  </w:style>
  <w:style w:type="paragraph" w:styleId="Titolo6">
    <w:name w:val="heading 6"/>
    <w:basedOn w:val="Normale"/>
    <w:next w:val="Normale"/>
    <w:link w:val="Titolo6Carattere"/>
    <w:qFormat/>
    <w:rsid w:val="00BD193F"/>
    <w:pPr>
      <w:keepNext/>
      <w:tabs>
        <w:tab w:val="left" w:pos="1152"/>
      </w:tabs>
      <w:suppressAutoHyphens/>
      <w:spacing w:after="0" w:line="240" w:lineRule="auto"/>
      <w:ind w:left="1152" w:hanging="1152"/>
      <w:jc w:val="both"/>
      <w:outlineLvl w:val="5"/>
    </w:pPr>
    <w:rPr>
      <w:rFonts w:ascii="Times New Roman" w:eastAsia="Times New Roman" w:hAnsi="Times New Roman" w:cs="Times New Roman"/>
      <w:b/>
      <w:i/>
      <w:sz w:val="24"/>
      <w:szCs w:val="20"/>
      <w:lang w:eastAsia="ar-SA"/>
    </w:rPr>
  </w:style>
  <w:style w:type="paragraph" w:styleId="Titolo7">
    <w:name w:val="heading 7"/>
    <w:basedOn w:val="Normale"/>
    <w:next w:val="Normale"/>
    <w:link w:val="Titolo7Carattere"/>
    <w:qFormat/>
    <w:rsid w:val="00BD193F"/>
    <w:pPr>
      <w:keepNext/>
      <w:tabs>
        <w:tab w:val="left" w:pos="1296"/>
      </w:tabs>
      <w:suppressAutoHyphens/>
      <w:spacing w:after="0" w:line="240" w:lineRule="auto"/>
      <w:ind w:left="1296" w:hanging="1296"/>
      <w:jc w:val="both"/>
      <w:outlineLvl w:val="6"/>
    </w:pPr>
    <w:rPr>
      <w:rFonts w:ascii="Times New Roman" w:eastAsia="Times New Roman" w:hAnsi="Times New Roman" w:cs="Times New Roman"/>
      <w:sz w:val="24"/>
      <w:szCs w:val="20"/>
      <w:u w:val="single"/>
      <w:lang w:eastAsia="ar-SA"/>
    </w:rPr>
  </w:style>
  <w:style w:type="paragraph" w:styleId="Titolo8">
    <w:name w:val="heading 8"/>
    <w:basedOn w:val="Normale"/>
    <w:next w:val="Normale"/>
    <w:link w:val="Titolo8Carattere"/>
    <w:qFormat/>
    <w:rsid w:val="00BD193F"/>
    <w:pPr>
      <w:keepNext/>
      <w:tabs>
        <w:tab w:val="left" w:pos="1440"/>
      </w:tabs>
      <w:suppressAutoHyphens/>
      <w:spacing w:after="0" w:line="240" w:lineRule="auto"/>
      <w:ind w:left="1440" w:hanging="1440"/>
      <w:jc w:val="both"/>
      <w:outlineLvl w:val="7"/>
    </w:pPr>
    <w:rPr>
      <w:rFonts w:ascii="Times New Roman" w:eastAsia="Times New Roman" w:hAnsi="Times New Roman" w:cs="Times New Roman"/>
      <w:b/>
      <w:i/>
      <w:sz w:val="24"/>
      <w:szCs w:val="20"/>
      <w:u w:val="single"/>
      <w:lang w:eastAsia="ar-SA"/>
    </w:rPr>
  </w:style>
  <w:style w:type="paragraph" w:styleId="Titolo9">
    <w:name w:val="heading 9"/>
    <w:basedOn w:val="Normale"/>
    <w:next w:val="Normale"/>
    <w:link w:val="Titolo9Carattere"/>
    <w:qFormat/>
    <w:rsid w:val="00BD193F"/>
    <w:pPr>
      <w:keepNext/>
      <w:tabs>
        <w:tab w:val="left" w:pos="1584"/>
      </w:tabs>
      <w:suppressAutoHyphens/>
      <w:spacing w:after="0" w:line="240" w:lineRule="auto"/>
      <w:ind w:left="1584" w:hanging="1584"/>
      <w:jc w:val="both"/>
      <w:outlineLvl w:val="8"/>
    </w:pPr>
    <w:rPr>
      <w:rFonts w:ascii="Times New Roman" w:eastAsia="Times New Roman" w:hAnsi="Times New Roman" w:cs="Times New Roman"/>
      <w:i/>
      <w:sz w:val="24"/>
      <w:szCs w:val="20"/>
      <w:u w:val="single"/>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3">
    <w:name w:val="Stile3"/>
    <w:basedOn w:val="Paragrafoelenco"/>
    <w:link w:val="Stile3Carattere"/>
    <w:autoRedefine/>
    <w:qFormat/>
    <w:rsid w:val="00CF222B"/>
    <w:pPr>
      <w:numPr>
        <w:numId w:val="2"/>
      </w:numPr>
      <w:spacing w:after="0" w:line="520" w:lineRule="exact"/>
      <w:ind w:left="1080"/>
      <w:jc w:val="both"/>
    </w:pPr>
    <w:rPr>
      <w:rFonts w:ascii="Times New Roman" w:hAnsi="Times New Roman" w:cs="Times New Roman"/>
      <w:b/>
      <w:sz w:val="28"/>
      <w:szCs w:val="28"/>
    </w:rPr>
  </w:style>
  <w:style w:type="character" w:customStyle="1" w:styleId="Stile3Carattere">
    <w:name w:val="Stile3 Carattere"/>
    <w:basedOn w:val="Carpredefinitoparagrafo"/>
    <w:link w:val="Stile3"/>
    <w:rsid w:val="00CF222B"/>
    <w:rPr>
      <w:rFonts w:ascii="Times New Roman" w:hAnsi="Times New Roman" w:cs="Times New Roman"/>
      <w:b/>
      <w:sz w:val="28"/>
      <w:szCs w:val="28"/>
    </w:rPr>
  </w:style>
  <w:style w:type="paragraph" w:styleId="Paragrafoelenco">
    <w:name w:val="List Paragraph"/>
    <w:basedOn w:val="Normale"/>
    <w:uiPriority w:val="34"/>
    <w:qFormat/>
    <w:rsid w:val="00CF222B"/>
    <w:pPr>
      <w:ind w:left="720"/>
      <w:contextualSpacing/>
    </w:pPr>
  </w:style>
  <w:style w:type="character" w:customStyle="1" w:styleId="Titolo1Carattere">
    <w:name w:val="Titolo 1 Carattere"/>
    <w:basedOn w:val="Carpredefinitoparagrafo"/>
    <w:link w:val="Titolo1"/>
    <w:rsid w:val="00FB6E11"/>
    <w:rPr>
      <w:rFonts w:asciiTheme="majorHAnsi" w:eastAsiaTheme="majorEastAsia" w:hAnsiTheme="majorHAnsi" w:cstheme="majorBidi"/>
      <w:color w:val="2E74B5" w:themeColor="accent1" w:themeShade="BF"/>
      <w:sz w:val="32"/>
      <w:szCs w:val="32"/>
    </w:rPr>
  </w:style>
  <w:style w:type="paragraph" w:styleId="Intestazione">
    <w:name w:val="header"/>
    <w:aliases w:val="protocollo"/>
    <w:basedOn w:val="Normale"/>
    <w:link w:val="IntestazioneCarattere"/>
    <w:unhideWhenUsed/>
    <w:rsid w:val="0055721E"/>
    <w:pPr>
      <w:tabs>
        <w:tab w:val="center" w:pos="4819"/>
        <w:tab w:val="right" w:pos="9638"/>
      </w:tabs>
      <w:spacing w:after="0" w:line="240" w:lineRule="auto"/>
    </w:pPr>
  </w:style>
  <w:style w:type="character" w:customStyle="1" w:styleId="IntestazioneCarattere">
    <w:name w:val="Intestazione Carattere"/>
    <w:aliases w:val="protocollo Carattere"/>
    <w:basedOn w:val="Carpredefinitoparagrafo"/>
    <w:link w:val="Intestazione"/>
    <w:uiPriority w:val="99"/>
    <w:rsid w:val="0055721E"/>
  </w:style>
  <w:style w:type="paragraph" w:styleId="Pidipagina">
    <w:name w:val="footer"/>
    <w:basedOn w:val="Normale"/>
    <w:link w:val="PidipaginaCarattere"/>
    <w:unhideWhenUsed/>
    <w:rsid w:val="0055721E"/>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55721E"/>
  </w:style>
  <w:style w:type="table" w:styleId="Grigliatabella">
    <w:name w:val="Table Grid"/>
    <w:basedOn w:val="Tabellanormale"/>
    <w:uiPriority w:val="39"/>
    <w:rsid w:val="00E94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nhideWhenUsed/>
    <w:rsid w:val="0092166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rsid w:val="00921665"/>
    <w:rPr>
      <w:rFonts w:ascii="Segoe UI" w:hAnsi="Segoe UI" w:cs="Segoe UI"/>
      <w:sz w:val="18"/>
      <w:szCs w:val="18"/>
    </w:rPr>
  </w:style>
  <w:style w:type="character" w:customStyle="1" w:styleId="Titolo2Carattere">
    <w:name w:val="Titolo 2 Carattere"/>
    <w:basedOn w:val="Carpredefinitoparagrafo"/>
    <w:link w:val="Titolo2"/>
    <w:rsid w:val="00BD193F"/>
    <w:rPr>
      <w:rFonts w:ascii="Times New Roman" w:eastAsia="Times New Roman" w:hAnsi="Times New Roman" w:cs="Times New Roman"/>
      <w:b/>
      <w:bCs/>
      <w:sz w:val="28"/>
      <w:szCs w:val="27"/>
      <w:lang w:eastAsia="ar-SA"/>
    </w:rPr>
  </w:style>
  <w:style w:type="character" w:customStyle="1" w:styleId="Titolo3Carattere">
    <w:name w:val="Titolo 3 Carattere"/>
    <w:basedOn w:val="Carpredefinitoparagrafo"/>
    <w:link w:val="Titolo3"/>
    <w:rsid w:val="00BD193F"/>
    <w:rPr>
      <w:rFonts w:ascii="Arial" w:eastAsia="Times New Roman" w:hAnsi="Arial" w:cs="Arial"/>
      <w:sz w:val="24"/>
      <w:szCs w:val="24"/>
      <w:lang w:eastAsia="ar-SA"/>
    </w:rPr>
  </w:style>
  <w:style w:type="character" w:customStyle="1" w:styleId="Titolo4Carattere">
    <w:name w:val="Titolo 4 Carattere"/>
    <w:basedOn w:val="Carpredefinitoparagrafo"/>
    <w:link w:val="Titolo4"/>
    <w:rsid w:val="00BD193F"/>
    <w:rPr>
      <w:rFonts w:ascii="Times New Roman" w:eastAsia="Times New Roman" w:hAnsi="Times New Roman" w:cs="Times New Roman"/>
      <w:b/>
      <w:bCs/>
      <w:sz w:val="24"/>
      <w:szCs w:val="27"/>
      <w:lang w:eastAsia="ar-SA"/>
    </w:rPr>
  </w:style>
  <w:style w:type="character" w:customStyle="1" w:styleId="Titolo5Carattere">
    <w:name w:val="Titolo 5 Carattere"/>
    <w:basedOn w:val="Carpredefinitoparagrafo"/>
    <w:link w:val="Titolo5"/>
    <w:rsid w:val="00BD193F"/>
    <w:rPr>
      <w:rFonts w:ascii="Times New Roman" w:eastAsia="Times New Roman" w:hAnsi="Times New Roman" w:cs="Times New Roman"/>
      <w:b/>
      <w:bCs/>
      <w:sz w:val="28"/>
      <w:szCs w:val="24"/>
      <w:lang w:eastAsia="ar-SA"/>
    </w:rPr>
  </w:style>
  <w:style w:type="character" w:customStyle="1" w:styleId="Titolo6Carattere">
    <w:name w:val="Titolo 6 Carattere"/>
    <w:basedOn w:val="Carpredefinitoparagrafo"/>
    <w:link w:val="Titolo6"/>
    <w:rsid w:val="00BD193F"/>
    <w:rPr>
      <w:rFonts w:ascii="Times New Roman" w:eastAsia="Times New Roman" w:hAnsi="Times New Roman" w:cs="Times New Roman"/>
      <w:b/>
      <w:i/>
      <w:sz w:val="24"/>
      <w:szCs w:val="20"/>
      <w:lang w:eastAsia="ar-SA"/>
    </w:rPr>
  </w:style>
  <w:style w:type="character" w:customStyle="1" w:styleId="Titolo7Carattere">
    <w:name w:val="Titolo 7 Carattere"/>
    <w:basedOn w:val="Carpredefinitoparagrafo"/>
    <w:link w:val="Titolo7"/>
    <w:rsid w:val="00BD193F"/>
    <w:rPr>
      <w:rFonts w:ascii="Times New Roman" w:eastAsia="Times New Roman" w:hAnsi="Times New Roman" w:cs="Times New Roman"/>
      <w:sz w:val="24"/>
      <w:szCs w:val="20"/>
      <w:u w:val="single"/>
      <w:lang w:eastAsia="ar-SA"/>
    </w:rPr>
  </w:style>
  <w:style w:type="character" w:customStyle="1" w:styleId="Titolo8Carattere">
    <w:name w:val="Titolo 8 Carattere"/>
    <w:basedOn w:val="Carpredefinitoparagrafo"/>
    <w:link w:val="Titolo8"/>
    <w:rsid w:val="00BD193F"/>
    <w:rPr>
      <w:rFonts w:ascii="Times New Roman" w:eastAsia="Times New Roman" w:hAnsi="Times New Roman" w:cs="Times New Roman"/>
      <w:b/>
      <w:i/>
      <w:sz w:val="24"/>
      <w:szCs w:val="20"/>
      <w:u w:val="single"/>
      <w:lang w:eastAsia="ar-SA"/>
    </w:rPr>
  </w:style>
  <w:style w:type="character" w:customStyle="1" w:styleId="Titolo9Carattere">
    <w:name w:val="Titolo 9 Carattere"/>
    <w:basedOn w:val="Carpredefinitoparagrafo"/>
    <w:link w:val="Titolo9"/>
    <w:rsid w:val="00BD193F"/>
    <w:rPr>
      <w:rFonts w:ascii="Times New Roman" w:eastAsia="Times New Roman" w:hAnsi="Times New Roman" w:cs="Times New Roman"/>
      <w:i/>
      <w:sz w:val="24"/>
      <w:szCs w:val="20"/>
      <w:u w:val="single"/>
      <w:lang w:eastAsia="ar-SA"/>
    </w:rPr>
  </w:style>
  <w:style w:type="character" w:customStyle="1" w:styleId="WW8Num1z0">
    <w:name w:val="WW8Num1z0"/>
    <w:rsid w:val="00BD193F"/>
    <w:rPr>
      <w:rFonts w:ascii="Wingdings" w:hAnsi="Wingdings"/>
      <w:sz w:val="16"/>
    </w:rPr>
  </w:style>
  <w:style w:type="character" w:customStyle="1" w:styleId="WW8Num2z0">
    <w:name w:val="WW8Num2z0"/>
    <w:rsid w:val="00BD193F"/>
    <w:rPr>
      <w:rFonts w:ascii="Symbol" w:hAnsi="Symbol"/>
    </w:rPr>
  </w:style>
  <w:style w:type="character" w:customStyle="1" w:styleId="WW8Num5z0">
    <w:name w:val="WW8Num5z0"/>
    <w:rsid w:val="00BD193F"/>
    <w:rPr>
      <w:rFonts w:ascii="Times New Roman" w:hAnsi="Times New Roman"/>
    </w:rPr>
  </w:style>
  <w:style w:type="character" w:customStyle="1" w:styleId="WW8Num6z0">
    <w:name w:val="WW8Num6z0"/>
    <w:rsid w:val="00BD193F"/>
    <w:rPr>
      <w:rFonts w:ascii="Symbol" w:hAnsi="Symbol"/>
      <w:u w:val="none"/>
    </w:rPr>
  </w:style>
  <w:style w:type="character" w:customStyle="1" w:styleId="WW8Num6z1">
    <w:name w:val="WW8Num6z1"/>
    <w:rsid w:val="00BD193F"/>
    <w:rPr>
      <w:rFonts w:ascii="OpenSymbol" w:hAnsi="OpenSymbol" w:cs="OpenSymbol"/>
    </w:rPr>
  </w:style>
  <w:style w:type="character" w:customStyle="1" w:styleId="WW8Num7z0">
    <w:name w:val="WW8Num7z0"/>
    <w:rsid w:val="00BD193F"/>
    <w:rPr>
      <w:rFonts w:ascii="Wingdings" w:hAnsi="Wingdings"/>
      <w:u w:val="none"/>
    </w:rPr>
  </w:style>
  <w:style w:type="character" w:customStyle="1" w:styleId="WW8Num8z0">
    <w:name w:val="WW8Num8z0"/>
    <w:rsid w:val="00BD193F"/>
    <w:rPr>
      <w:rFonts w:ascii="Symbol" w:hAnsi="Symbol" w:cs="Times New Roman"/>
    </w:rPr>
  </w:style>
  <w:style w:type="character" w:customStyle="1" w:styleId="WW8Num8z1">
    <w:name w:val="WW8Num8z1"/>
    <w:rsid w:val="00BD193F"/>
    <w:rPr>
      <w:rFonts w:ascii="OpenSymbol" w:hAnsi="OpenSymbol" w:cs="Courier New"/>
    </w:rPr>
  </w:style>
  <w:style w:type="character" w:customStyle="1" w:styleId="WW8Num8z3">
    <w:name w:val="WW8Num8z3"/>
    <w:rsid w:val="00BD193F"/>
    <w:rPr>
      <w:rFonts w:ascii="Wingdings" w:hAnsi="Wingdings"/>
    </w:rPr>
  </w:style>
  <w:style w:type="character" w:customStyle="1" w:styleId="WW8Num9z0">
    <w:name w:val="WW8Num9z0"/>
    <w:rsid w:val="00BD193F"/>
    <w:rPr>
      <w:rFonts w:ascii="Times New Roman" w:eastAsia="Times New Roman" w:hAnsi="Times New Roman" w:cs="Times New Roman"/>
    </w:rPr>
  </w:style>
  <w:style w:type="character" w:customStyle="1" w:styleId="WW8Num9z1">
    <w:name w:val="WW8Num9z1"/>
    <w:rsid w:val="00BD193F"/>
    <w:rPr>
      <w:rFonts w:ascii="Lucida Console" w:hAnsi="Lucida Console"/>
    </w:rPr>
  </w:style>
  <w:style w:type="character" w:customStyle="1" w:styleId="WW8Num9z2">
    <w:name w:val="WW8Num9z2"/>
    <w:rsid w:val="00BD193F"/>
    <w:rPr>
      <w:rFonts w:ascii="Wingdings" w:hAnsi="Wingdings"/>
    </w:rPr>
  </w:style>
  <w:style w:type="character" w:customStyle="1" w:styleId="WW8Num9z3">
    <w:name w:val="WW8Num9z3"/>
    <w:rsid w:val="00BD193F"/>
    <w:rPr>
      <w:rFonts w:ascii="Symbol" w:hAnsi="Symbol"/>
    </w:rPr>
  </w:style>
  <w:style w:type="character" w:customStyle="1" w:styleId="WW8Num10z0">
    <w:name w:val="WW8Num10z0"/>
    <w:rsid w:val="00BD193F"/>
    <w:rPr>
      <w:rFonts w:ascii="Wingdings" w:hAnsi="Wingdings"/>
    </w:rPr>
  </w:style>
  <w:style w:type="character" w:customStyle="1" w:styleId="WW8Num10z1">
    <w:name w:val="WW8Num10z1"/>
    <w:rsid w:val="00BD193F"/>
    <w:rPr>
      <w:rFonts w:ascii="Courier New" w:hAnsi="Courier New" w:cs="Courier New"/>
    </w:rPr>
  </w:style>
  <w:style w:type="character" w:customStyle="1" w:styleId="WW8Num10z3">
    <w:name w:val="WW8Num10z3"/>
    <w:rsid w:val="00BD193F"/>
    <w:rPr>
      <w:rFonts w:ascii="Symbol" w:hAnsi="Symbol"/>
    </w:rPr>
  </w:style>
  <w:style w:type="character" w:customStyle="1" w:styleId="WW8Num11z0">
    <w:name w:val="WW8Num11z0"/>
    <w:rsid w:val="00BD193F"/>
    <w:rPr>
      <w:rFonts w:ascii="Symbol" w:hAnsi="Symbol"/>
    </w:rPr>
  </w:style>
  <w:style w:type="character" w:customStyle="1" w:styleId="WW8Num11z1">
    <w:name w:val="WW8Num11z1"/>
    <w:rsid w:val="00BD193F"/>
    <w:rPr>
      <w:rFonts w:ascii="Lucida Console" w:hAnsi="Lucida Console"/>
    </w:rPr>
  </w:style>
  <w:style w:type="character" w:customStyle="1" w:styleId="WW8Num11z2">
    <w:name w:val="WW8Num11z2"/>
    <w:rsid w:val="00BD193F"/>
    <w:rPr>
      <w:rFonts w:ascii="Wingdings" w:hAnsi="Wingdings"/>
    </w:rPr>
  </w:style>
  <w:style w:type="character" w:customStyle="1" w:styleId="WW8Num12z0">
    <w:name w:val="WW8Num12z0"/>
    <w:rsid w:val="00BD193F"/>
    <w:rPr>
      <w:rFonts w:ascii="Arial" w:eastAsia="Times New Roman" w:hAnsi="Arial" w:cs="Arial"/>
    </w:rPr>
  </w:style>
  <w:style w:type="character" w:customStyle="1" w:styleId="WW8Num12z1">
    <w:name w:val="WW8Num12z1"/>
    <w:rsid w:val="00BD193F"/>
    <w:rPr>
      <w:rFonts w:ascii="Courier New" w:hAnsi="Courier New" w:cs="Courier New"/>
    </w:rPr>
  </w:style>
  <w:style w:type="character" w:customStyle="1" w:styleId="WW8Num12z2">
    <w:name w:val="WW8Num12z2"/>
    <w:rsid w:val="00BD193F"/>
    <w:rPr>
      <w:rFonts w:ascii="Wingdings" w:hAnsi="Wingdings"/>
    </w:rPr>
  </w:style>
  <w:style w:type="character" w:customStyle="1" w:styleId="WW8Num12z3">
    <w:name w:val="WW8Num12z3"/>
    <w:rsid w:val="00BD193F"/>
    <w:rPr>
      <w:rFonts w:ascii="Symbol" w:hAnsi="Symbol"/>
    </w:rPr>
  </w:style>
  <w:style w:type="character" w:customStyle="1" w:styleId="WW8Num13z0">
    <w:name w:val="WW8Num13z0"/>
    <w:rsid w:val="00BD193F"/>
    <w:rPr>
      <w:rFonts w:ascii="Symbol" w:hAnsi="Symbol"/>
    </w:rPr>
  </w:style>
  <w:style w:type="character" w:customStyle="1" w:styleId="WW8Num13z2">
    <w:name w:val="WW8Num13z2"/>
    <w:rsid w:val="00BD193F"/>
    <w:rPr>
      <w:rFonts w:ascii="Wingdings" w:hAnsi="Wingdings"/>
    </w:rPr>
  </w:style>
  <w:style w:type="character" w:customStyle="1" w:styleId="WW8Num13z3">
    <w:name w:val="WW8Num13z3"/>
    <w:rsid w:val="00BD193F"/>
    <w:rPr>
      <w:rFonts w:ascii="Arial" w:eastAsia="Times New Roman" w:hAnsi="Arial" w:cs="Arial"/>
      <w:color w:val="5F5F5F"/>
      <w:sz w:val="22"/>
    </w:rPr>
  </w:style>
  <w:style w:type="character" w:customStyle="1" w:styleId="WW8Num13z4">
    <w:name w:val="WW8Num13z4"/>
    <w:rsid w:val="00BD193F"/>
    <w:rPr>
      <w:rFonts w:ascii="Courier New" w:hAnsi="Courier New"/>
    </w:rPr>
  </w:style>
  <w:style w:type="character" w:customStyle="1" w:styleId="WW8Num14z0">
    <w:name w:val="WW8Num14z0"/>
    <w:rsid w:val="00BD193F"/>
    <w:rPr>
      <w:rFonts w:ascii="Symbol" w:hAnsi="Symbol"/>
    </w:rPr>
  </w:style>
  <w:style w:type="character" w:customStyle="1" w:styleId="WW8Num14z1">
    <w:name w:val="WW8Num14z1"/>
    <w:rsid w:val="00BD193F"/>
    <w:rPr>
      <w:rFonts w:ascii="Courier New" w:hAnsi="Courier New" w:cs="Courier New"/>
    </w:rPr>
  </w:style>
  <w:style w:type="character" w:customStyle="1" w:styleId="WW8Num14z2">
    <w:name w:val="WW8Num14z2"/>
    <w:rsid w:val="00BD193F"/>
    <w:rPr>
      <w:rFonts w:ascii="Wingdings" w:hAnsi="Wingdings"/>
    </w:rPr>
  </w:style>
  <w:style w:type="character" w:customStyle="1" w:styleId="WW8Num16z0">
    <w:name w:val="WW8Num16z0"/>
    <w:rsid w:val="00BD193F"/>
    <w:rPr>
      <w:rFonts w:ascii="Symbol" w:hAnsi="Symbol"/>
    </w:rPr>
  </w:style>
  <w:style w:type="character" w:customStyle="1" w:styleId="WW8Num16z1">
    <w:name w:val="WW8Num16z1"/>
    <w:rsid w:val="00BD193F"/>
    <w:rPr>
      <w:rFonts w:ascii="Lucida Console" w:hAnsi="Lucida Console"/>
    </w:rPr>
  </w:style>
  <w:style w:type="character" w:customStyle="1" w:styleId="WW8Num16z2">
    <w:name w:val="WW8Num16z2"/>
    <w:rsid w:val="00BD193F"/>
    <w:rPr>
      <w:rFonts w:ascii="Wingdings" w:hAnsi="Wingdings"/>
    </w:rPr>
  </w:style>
  <w:style w:type="character" w:customStyle="1" w:styleId="WW8Num17z0">
    <w:name w:val="WW8Num17z0"/>
    <w:rsid w:val="00BD193F"/>
    <w:rPr>
      <w:rFonts w:ascii="Wingdings" w:hAnsi="Wingdings"/>
    </w:rPr>
  </w:style>
  <w:style w:type="character" w:customStyle="1" w:styleId="WW8Num17z1">
    <w:name w:val="WW8Num17z1"/>
    <w:rsid w:val="00BD193F"/>
    <w:rPr>
      <w:rFonts w:ascii="Courier New" w:hAnsi="Courier New" w:cs="Courier New"/>
    </w:rPr>
  </w:style>
  <w:style w:type="character" w:customStyle="1" w:styleId="WW8Num17z3">
    <w:name w:val="WW8Num17z3"/>
    <w:rsid w:val="00BD193F"/>
    <w:rPr>
      <w:rFonts w:ascii="Symbol" w:hAnsi="Symbol"/>
    </w:rPr>
  </w:style>
  <w:style w:type="character" w:customStyle="1" w:styleId="WW8Num18z0">
    <w:name w:val="WW8Num18z0"/>
    <w:rsid w:val="00BD193F"/>
    <w:rPr>
      <w:rFonts w:ascii="Symbol" w:hAnsi="Symbol"/>
    </w:rPr>
  </w:style>
  <w:style w:type="character" w:customStyle="1" w:styleId="WW8Num18z1">
    <w:name w:val="WW8Num18z1"/>
    <w:rsid w:val="00BD193F"/>
    <w:rPr>
      <w:rFonts w:ascii="Lucida Console" w:hAnsi="Lucida Console"/>
    </w:rPr>
  </w:style>
  <w:style w:type="character" w:customStyle="1" w:styleId="WW8Num18z2">
    <w:name w:val="WW8Num18z2"/>
    <w:rsid w:val="00BD193F"/>
    <w:rPr>
      <w:rFonts w:ascii="Wingdings" w:hAnsi="Wingdings"/>
    </w:rPr>
  </w:style>
  <w:style w:type="character" w:customStyle="1" w:styleId="WW8Num20z0">
    <w:name w:val="WW8Num20z0"/>
    <w:rsid w:val="00BD193F"/>
    <w:rPr>
      <w:rFonts w:ascii="Wingdings" w:hAnsi="Wingdings"/>
    </w:rPr>
  </w:style>
  <w:style w:type="character" w:customStyle="1" w:styleId="WW8Num20z1">
    <w:name w:val="WW8Num20z1"/>
    <w:rsid w:val="00BD193F"/>
    <w:rPr>
      <w:rFonts w:ascii="Lucida Console" w:hAnsi="Lucida Console"/>
    </w:rPr>
  </w:style>
  <w:style w:type="character" w:customStyle="1" w:styleId="WW8Num20z3">
    <w:name w:val="WW8Num20z3"/>
    <w:rsid w:val="00BD193F"/>
    <w:rPr>
      <w:rFonts w:ascii="Symbol" w:hAnsi="Symbol"/>
    </w:rPr>
  </w:style>
  <w:style w:type="character" w:customStyle="1" w:styleId="WW8Num21z0">
    <w:name w:val="WW8Num21z0"/>
    <w:rsid w:val="00BD193F"/>
    <w:rPr>
      <w:color w:val="000000"/>
    </w:rPr>
  </w:style>
  <w:style w:type="character" w:customStyle="1" w:styleId="WW8Num22z0">
    <w:name w:val="WW8Num22z0"/>
    <w:rsid w:val="00BD193F"/>
    <w:rPr>
      <w:rFonts w:ascii="Symbol" w:hAnsi="Symbol"/>
    </w:rPr>
  </w:style>
  <w:style w:type="character" w:customStyle="1" w:styleId="WW8Num22z1">
    <w:name w:val="WW8Num22z1"/>
    <w:rsid w:val="00BD193F"/>
    <w:rPr>
      <w:rFonts w:ascii="Courier New" w:hAnsi="Courier New" w:cs="Courier New"/>
    </w:rPr>
  </w:style>
  <w:style w:type="character" w:customStyle="1" w:styleId="WW8Num22z2">
    <w:name w:val="WW8Num22z2"/>
    <w:rsid w:val="00BD193F"/>
    <w:rPr>
      <w:rFonts w:ascii="Wingdings" w:hAnsi="Wingdings"/>
    </w:rPr>
  </w:style>
  <w:style w:type="character" w:customStyle="1" w:styleId="WW8Num23z2">
    <w:name w:val="WW8Num23z2"/>
    <w:rsid w:val="00BD193F"/>
    <w:rPr>
      <w:rFonts w:ascii="Wingdings" w:hAnsi="Wingdings"/>
    </w:rPr>
  </w:style>
  <w:style w:type="character" w:customStyle="1" w:styleId="WW8Num23z3">
    <w:name w:val="WW8Num23z3"/>
    <w:rsid w:val="00BD193F"/>
    <w:rPr>
      <w:rFonts w:ascii="Symbol" w:hAnsi="Symbol"/>
    </w:rPr>
  </w:style>
  <w:style w:type="character" w:customStyle="1" w:styleId="WW8Num23z4">
    <w:name w:val="WW8Num23z4"/>
    <w:rsid w:val="00BD193F"/>
    <w:rPr>
      <w:rFonts w:ascii="Courier New" w:hAnsi="Courier New"/>
    </w:rPr>
  </w:style>
  <w:style w:type="character" w:customStyle="1" w:styleId="WW8Num24z1">
    <w:name w:val="WW8Num24z1"/>
    <w:rsid w:val="00BD193F"/>
    <w:rPr>
      <w:color w:val="000000"/>
    </w:rPr>
  </w:style>
  <w:style w:type="character" w:customStyle="1" w:styleId="WW8Num25z0">
    <w:name w:val="WW8Num25z0"/>
    <w:rsid w:val="00BD193F"/>
    <w:rPr>
      <w:rFonts w:ascii="Symbol" w:hAnsi="Symbol"/>
    </w:rPr>
  </w:style>
  <w:style w:type="character" w:customStyle="1" w:styleId="WW8Num25z1">
    <w:name w:val="WW8Num25z1"/>
    <w:rsid w:val="00BD193F"/>
    <w:rPr>
      <w:rFonts w:ascii="Courier New" w:hAnsi="Courier New" w:cs="Courier New"/>
    </w:rPr>
  </w:style>
  <w:style w:type="character" w:customStyle="1" w:styleId="WW8Num25z2">
    <w:name w:val="WW8Num25z2"/>
    <w:rsid w:val="00BD193F"/>
    <w:rPr>
      <w:rFonts w:ascii="Wingdings" w:hAnsi="Wingdings"/>
    </w:rPr>
  </w:style>
  <w:style w:type="character" w:customStyle="1" w:styleId="WW8Num26z0">
    <w:name w:val="WW8Num26z0"/>
    <w:rsid w:val="00BD193F"/>
    <w:rPr>
      <w:rFonts w:ascii="Wingdings" w:hAnsi="Wingdings"/>
    </w:rPr>
  </w:style>
  <w:style w:type="character" w:customStyle="1" w:styleId="WW8Num26z1">
    <w:name w:val="WW8Num26z1"/>
    <w:rsid w:val="00BD193F"/>
    <w:rPr>
      <w:rFonts w:ascii="Courier New" w:hAnsi="Courier New" w:cs="Courier New"/>
    </w:rPr>
  </w:style>
  <w:style w:type="character" w:customStyle="1" w:styleId="WW8Num26z3">
    <w:name w:val="WW8Num26z3"/>
    <w:rsid w:val="00BD193F"/>
    <w:rPr>
      <w:rFonts w:ascii="Symbol" w:hAnsi="Symbol"/>
    </w:rPr>
  </w:style>
  <w:style w:type="character" w:customStyle="1" w:styleId="WW8Num29z0">
    <w:name w:val="WW8Num29z0"/>
    <w:rsid w:val="00BD193F"/>
    <w:rPr>
      <w:rFonts w:ascii="Symbol" w:hAnsi="Symbol"/>
    </w:rPr>
  </w:style>
  <w:style w:type="character" w:customStyle="1" w:styleId="WW8Num29z1">
    <w:name w:val="WW8Num29z1"/>
    <w:rsid w:val="00BD193F"/>
    <w:rPr>
      <w:rFonts w:ascii="Lucida Console" w:hAnsi="Lucida Console"/>
    </w:rPr>
  </w:style>
  <w:style w:type="character" w:customStyle="1" w:styleId="WW8Num29z2">
    <w:name w:val="WW8Num29z2"/>
    <w:rsid w:val="00BD193F"/>
    <w:rPr>
      <w:rFonts w:ascii="Wingdings" w:hAnsi="Wingdings"/>
    </w:rPr>
  </w:style>
  <w:style w:type="character" w:customStyle="1" w:styleId="WW8Num30z0">
    <w:name w:val="WW8Num30z0"/>
    <w:rsid w:val="00BD193F"/>
    <w:rPr>
      <w:rFonts w:ascii="Wingdings" w:hAnsi="Wingdings"/>
    </w:rPr>
  </w:style>
  <w:style w:type="character" w:customStyle="1" w:styleId="WW8Num30z1">
    <w:name w:val="WW8Num30z1"/>
    <w:rsid w:val="00BD193F"/>
    <w:rPr>
      <w:rFonts w:ascii="Courier New" w:hAnsi="Courier New" w:cs="Courier New"/>
    </w:rPr>
  </w:style>
  <w:style w:type="character" w:customStyle="1" w:styleId="WW8Num30z3">
    <w:name w:val="WW8Num30z3"/>
    <w:rsid w:val="00BD193F"/>
    <w:rPr>
      <w:rFonts w:ascii="Symbol" w:hAnsi="Symbol"/>
    </w:rPr>
  </w:style>
  <w:style w:type="character" w:customStyle="1" w:styleId="WW8Num31z0">
    <w:name w:val="WW8Num31z0"/>
    <w:rsid w:val="00BD193F"/>
    <w:rPr>
      <w:rFonts w:ascii="Symbol" w:hAnsi="Symbol" w:cs="Courier New"/>
      <w:color w:val="auto"/>
    </w:rPr>
  </w:style>
  <w:style w:type="character" w:customStyle="1" w:styleId="WW8Num31z1">
    <w:name w:val="WW8Num31z1"/>
    <w:rsid w:val="00BD193F"/>
    <w:rPr>
      <w:rFonts w:ascii="Courier New" w:hAnsi="Courier New" w:cs="Symbol"/>
    </w:rPr>
  </w:style>
  <w:style w:type="character" w:customStyle="1" w:styleId="WW8Num31z2">
    <w:name w:val="WW8Num31z2"/>
    <w:rsid w:val="00BD193F"/>
    <w:rPr>
      <w:rFonts w:ascii="Wingdings" w:hAnsi="Wingdings" w:cs="Arial"/>
    </w:rPr>
  </w:style>
  <w:style w:type="character" w:customStyle="1" w:styleId="WW8Num31z3">
    <w:name w:val="WW8Num31z3"/>
    <w:rsid w:val="00BD193F"/>
    <w:rPr>
      <w:rFonts w:ascii="Symbol" w:hAnsi="Symbol" w:cs="Courier New"/>
    </w:rPr>
  </w:style>
  <w:style w:type="character" w:customStyle="1" w:styleId="WW8Num32z0">
    <w:name w:val="WW8Num32z0"/>
    <w:rsid w:val="00BD193F"/>
    <w:rPr>
      <w:rFonts w:ascii="Wingdings" w:hAnsi="Wingdings"/>
    </w:rPr>
  </w:style>
  <w:style w:type="character" w:customStyle="1" w:styleId="WW8Num32z1">
    <w:name w:val="WW8Num32z1"/>
    <w:rsid w:val="00BD193F"/>
    <w:rPr>
      <w:rFonts w:ascii="Courier New" w:hAnsi="Courier New" w:cs="Courier New"/>
    </w:rPr>
  </w:style>
  <w:style w:type="character" w:customStyle="1" w:styleId="WW8Num32z3">
    <w:name w:val="WW8Num32z3"/>
    <w:rsid w:val="00BD193F"/>
    <w:rPr>
      <w:rFonts w:ascii="Symbol" w:hAnsi="Symbol"/>
    </w:rPr>
  </w:style>
  <w:style w:type="character" w:customStyle="1" w:styleId="WW8Num33z0">
    <w:name w:val="WW8Num33z0"/>
    <w:rsid w:val="00BD193F"/>
    <w:rPr>
      <w:rFonts w:ascii="Wingdings" w:hAnsi="Wingdings"/>
    </w:rPr>
  </w:style>
  <w:style w:type="character" w:customStyle="1" w:styleId="WW8Num33z1">
    <w:name w:val="WW8Num33z1"/>
    <w:rsid w:val="00BD193F"/>
    <w:rPr>
      <w:rFonts w:ascii="Courier New" w:hAnsi="Courier New" w:cs="Courier New"/>
    </w:rPr>
  </w:style>
  <w:style w:type="character" w:customStyle="1" w:styleId="WW8Num33z3">
    <w:name w:val="WW8Num33z3"/>
    <w:rsid w:val="00BD193F"/>
    <w:rPr>
      <w:rFonts w:ascii="Symbol" w:hAnsi="Symbol"/>
    </w:rPr>
  </w:style>
  <w:style w:type="character" w:customStyle="1" w:styleId="WW8Num34z0">
    <w:name w:val="WW8Num34z0"/>
    <w:rsid w:val="00BD193F"/>
    <w:rPr>
      <w:rFonts w:ascii="Symbol" w:hAnsi="Symbol"/>
    </w:rPr>
  </w:style>
  <w:style w:type="character" w:customStyle="1" w:styleId="WW8Num34z1">
    <w:name w:val="WW8Num34z1"/>
    <w:rsid w:val="00BD193F"/>
    <w:rPr>
      <w:rFonts w:ascii="Courier New" w:hAnsi="Courier New" w:cs="Courier New"/>
    </w:rPr>
  </w:style>
  <w:style w:type="character" w:customStyle="1" w:styleId="WW8Num34z2">
    <w:name w:val="WW8Num34z2"/>
    <w:rsid w:val="00BD193F"/>
    <w:rPr>
      <w:rFonts w:ascii="Wingdings" w:hAnsi="Wingdings"/>
    </w:rPr>
  </w:style>
  <w:style w:type="character" w:customStyle="1" w:styleId="WW8Num35z0">
    <w:name w:val="WW8Num35z0"/>
    <w:rsid w:val="00BD193F"/>
    <w:rPr>
      <w:rFonts w:ascii="Wingdings" w:hAnsi="Wingdings"/>
    </w:rPr>
  </w:style>
  <w:style w:type="character" w:customStyle="1" w:styleId="WW8Num35z1">
    <w:name w:val="WW8Num35z1"/>
    <w:rsid w:val="00BD193F"/>
    <w:rPr>
      <w:rFonts w:ascii="Courier New" w:hAnsi="Courier New" w:cs="Courier New"/>
    </w:rPr>
  </w:style>
  <w:style w:type="character" w:customStyle="1" w:styleId="WW8Num35z3">
    <w:name w:val="WW8Num35z3"/>
    <w:rsid w:val="00BD193F"/>
    <w:rPr>
      <w:rFonts w:ascii="Symbol" w:hAnsi="Symbol"/>
    </w:rPr>
  </w:style>
  <w:style w:type="character" w:customStyle="1" w:styleId="WW8Num36z0">
    <w:name w:val="WW8Num36z0"/>
    <w:rsid w:val="00BD193F"/>
    <w:rPr>
      <w:rFonts w:ascii="Symbol" w:eastAsia="Times New Roman" w:hAnsi="Symbol" w:cs="Times New Roman"/>
    </w:rPr>
  </w:style>
  <w:style w:type="character" w:customStyle="1" w:styleId="WW8Num36z1">
    <w:name w:val="WW8Num36z1"/>
    <w:rsid w:val="00BD193F"/>
    <w:rPr>
      <w:rFonts w:ascii="Lucida Console" w:hAnsi="Lucida Console"/>
    </w:rPr>
  </w:style>
  <w:style w:type="character" w:customStyle="1" w:styleId="WW8Num36z2">
    <w:name w:val="WW8Num36z2"/>
    <w:rsid w:val="00BD193F"/>
    <w:rPr>
      <w:rFonts w:ascii="Wingdings" w:hAnsi="Wingdings"/>
    </w:rPr>
  </w:style>
  <w:style w:type="character" w:customStyle="1" w:styleId="WW8Num36z3">
    <w:name w:val="WW8Num36z3"/>
    <w:rsid w:val="00BD193F"/>
    <w:rPr>
      <w:rFonts w:ascii="Symbol" w:hAnsi="Symbol"/>
    </w:rPr>
  </w:style>
  <w:style w:type="character" w:customStyle="1" w:styleId="WW8NumSt1z0">
    <w:name w:val="WW8NumSt1z0"/>
    <w:rsid w:val="00BD193F"/>
    <w:rPr>
      <w:rFonts w:ascii="Symbol" w:hAnsi="Symbol" w:cs="Symbol"/>
    </w:rPr>
  </w:style>
  <w:style w:type="character" w:customStyle="1" w:styleId="WW8NumSt1z1">
    <w:name w:val="WW8NumSt1z1"/>
    <w:rsid w:val="00BD193F"/>
    <w:rPr>
      <w:rFonts w:ascii="Courier New" w:hAnsi="Courier New"/>
    </w:rPr>
  </w:style>
  <w:style w:type="character" w:customStyle="1" w:styleId="WW8NumSt1z2">
    <w:name w:val="WW8NumSt1z2"/>
    <w:rsid w:val="00BD193F"/>
    <w:rPr>
      <w:rFonts w:ascii="Wingdings" w:hAnsi="Wingdings"/>
    </w:rPr>
  </w:style>
  <w:style w:type="character" w:customStyle="1" w:styleId="WW8NumSt1z3">
    <w:name w:val="WW8NumSt1z3"/>
    <w:rsid w:val="00BD193F"/>
    <w:rPr>
      <w:rFonts w:ascii="Symbol" w:hAnsi="Symbol"/>
    </w:rPr>
  </w:style>
  <w:style w:type="character" w:customStyle="1" w:styleId="Carpredefinitoparagrafo1">
    <w:name w:val="Car. predefinito paragrafo1"/>
    <w:rsid w:val="00BD193F"/>
  </w:style>
  <w:style w:type="character" w:styleId="Numeropagina">
    <w:name w:val="page number"/>
    <w:basedOn w:val="Carpredefinitoparagrafo1"/>
    <w:rsid w:val="00BD193F"/>
  </w:style>
  <w:style w:type="character" w:styleId="Collegamentoipertestuale">
    <w:name w:val="Hyperlink"/>
    <w:basedOn w:val="Carpredefinitoparagrafo1"/>
    <w:uiPriority w:val="99"/>
    <w:rsid w:val="00BD193F"/>
    <w:rPr>
      <w:color w:val="0000FF"/>
      <w:sz w:val="28"/>
      <w:szCs w:val="28"/>
      <w:u w:val="single"/>
      <w:lang w:val="it-IT"/>
    </w:rPr>
  </w:style>
  <w:style w:type="character" w:styleId="Enfasicorsivo">
    <w:name w:val="Emphasis"/>
    <w:uiPriority w:val="20"/>
    <w:qFormat/>
    <w:rsid w:val="00BD193F"/>
    <w:rPr>
      <w:i/>
      <w:iCs/>
    </w:rPr>
  </w:style>
  <w:style w:type="character" w:customStyle="1" w:styleId="CorpodeltestoCarattere">
    <w:name w:val="Corpo del testo Carattere"/>
    <w:basedOn w:val="Carpredefinitoparagrafo1"/>
    <w:rsid w:val="00BD193F"/>
    <w:rPr>
      <w:b/>
      <w:sz w:val="24"/>
      <w:lang w:val="it-IT" w:eastAsia="ar-SA" w:bidi="ar-SA"/>
    </w:rPr>
  </w:style>
  <w:style w:type="character" w:customStyle="1" w:styleId="SottotitoloCarattere">
    <w:name w:val="Sottotitolo Carattere"/>
    <w:basedOn w:val="Carpredefinitoparagrafo1"/>
    <w:rsid w:val="00BD193F"/>
    <w:rPr>
      <w:rFonts w:cs="Arial"/>
      <w:sz w:val="24"/>
      <w:szCs w:val="24"/>
      <w:lang w:val="it-IT" w:eastAsia="ar-SA" w:bidi="ar-SA"/>
    </w:rPr>
  </w:style>
  <w:style w:type="character" w:customStyle="1" w:styleId="TestonotaapidipaginaCarattere">
    <w:name w:val="Testo nota a piè di pagina Carattere"/>
    <w:basedOn w:val="Carpredefinitoparagrafo1"/>
    <w:rsid w:val="00BD193F"/>
    <w:rPr>
      <w:b/>
      <w:bCs/>
      <w:lang w:val="it-IT" w:eastAsia="ar-SA" w:bidi="ar-SA"/>
    </w:rPr>
  </w:style>
  <w:style w:type="character" w:customStyle="1" w:styleId="Caratteredellanota">
    <w:name w:val="Carattere della nota"/>
    <w:basedOn w:val="Carpredefinitoparagrafo1"/>
    <w:rsid w:val="00BD193F"/>
    <w:rPr>
      <w:vertAlign w:val="superscript"/>
    </w:rPr>
  </w:style>
  <w:style w:type="character" w:customStyle="1" w:styleId="RientrocorpodeltestoCarattere">
    <w:name w:val="Rientro corpo del testo Carattere"/>
    <w:basedOn w:val="Carpredefinitoparagrafo1"/>
    <w:rsid w:val="00BD193F"/>
    <w:rPr>
      <w:b/>
      <w:bCs/>
      <w:sz w:val="24"/>
      <w:szCs w:val="24"/>
      <w:lang w:val="it-IT" w:eastAsia="ar-SA" w:bidi="ar-SA"/>
    </w:rPr>
  </w:style>
  <w:style w:type="character" w:customStyle="1" w:styleId="FirmaCarattere">
    <w:name w:val="Firma Carattere"/>
    <w:basedOn w:val="Carpredefinitoparagrafo1"/>
    <w:rsid w:val="00BD193F"/>
    <w:rPr>
      <w:rFonts w:ascii="Arial" w:hAnsi="Arial"/>
      <w:sz w:val="22"/>
      <w:lang w:val="it-IT" w:eastAsia="ar-SA" w:bidi="ar-SA"/>
    </w:rPr>
  </w:style>
  <w:style w:type="character" w:customStyle="1" w:styleId="NessunaspaziaturaCarattere">
    <w:name w:val="Nessuna spaziatura Carattere"/>
    <w:basedOn w:val="Carpredefinitoparagrafo1"/>
    <w:rsid w:val="00BD193F"/>
    <w:rPr>
      <w:rFonts w:ascii="Calibri" w:hAnsi="Calibri"/>
      <w:sz w:val="22"/>
      <w:szCs w:val="22"/>
      <w:lang w:val="it-IT" w:eastAsia="ar-SA" w:bidi="ar-SA"/>
    </w:rPr>
  </w:style>
  <w:style w:type="paragraph" w:customStyle="1" w:styleId="Intestazione1">
    <w:name w:val="Intestazione1"/>
    <w:basedOn w:val="Normale"/>
    <w:next w:val="Corpotesto"/>
    <w:rsid w:val="00BD193F"/>
    <w:pPr>
      <w:keepNext/>
      <w:suppressAutoHyphens/>
      <w:spacing w:before="240" w:after="120" w:line="240" w:lineRule="auto"/>
    </w:pPr>
    <w:rPr>
      <w:rFonts w:ascii="Arial" w:eastAsia="SimSun" w:hAnsi="Arial" w:cs="Mangal"/>
      <w:sz w:val="28"/>
      <w:szCs w:val="28"/>
      <w:lang w:eastAsia="ar-SA"/>
    </w:rPr>
  </w:style>
  <w:style w:type="paragraph" w:customStyle="1" w:styleId="a">
    <w:basedOn w:val="Normale"/>
    <w:next w:val="Corpotesto"/>
    <w:rsid w:val="00BD193F"/>
    <w:pPr>
      <w:suppressAutoHyphens/>
      <w:spacing w:after="0" w:line="240" w:lineRule="auto"/>
      <w:jc w:val="both"/>
    </w:pPr>
    <w:rPr>
      <w:rFonts w:ascii="Times New Roman" w:eastAsia="Times New Roman" w:hAnsi="Times New Roman" w:cs="Times New Roman"/>
      <w:b/>
      <w:sz w:val="24"/>
      <w:szCs w:val="20"/>
      <w:lang w:eastAsia="ar-SA"/>
    </w:rPr>
  </w:style>
  <w:style w:type="paragraph" w:styleId="Elenco">
    <w:name w:val="List"/>
    <w:basedOn w:val="Corpotesto"/>
    <w:rsid w:val="00BD193F"/>
    <w:pPr>
      <w:suppressAutoHyphens/>
      <w:spacing w:after="0" w:line="240" w:lineRule="auto"/>
      <w:jc w:val="both"/>
    </w:pPr>
    <w:rPr>
      <w:rFonts w:ascii="Times New Roman" w:eastAsia="Times New Roman" w:hAnsi="Times New Roman" w:cs="Mangal"/>
      <w:b/>
      <w:sz w:val="24"/>
      <w:szCs w:val="20"/>
      <w:lang w:eastAsia="ar-SA"/>
    </w:rPr>
  </w:style>
  <w:style w:type="paragraph" w:customStyle="1" w:styleId="Didascalia1">
    <w:name w:val="Didascalia1"/>
    <w:basedOn w:val="Normale"/>
    <w:next w:val="Normale"/>
    <w:rsid w:val="00BD193F"/>
    <w:pPr>
      <w:suppressAutoHyphens/>
      <w:spacing w:after="0" w:line="240" w:lineRule="auto"/>
      <w:jc w:val="right"/>
    </w:pPr>
    <w:rPr>
      <w:rFonts w:ascii="Arial Narrow" w:eastAsia="Times New Roman" w:hAnsi="Arial Narrow" w:cs="Times New Roman"/>
      <w:b/>
      <w:i/>
      <w:smallCaps/>
      <w:color w:val="FF0000"/>
      <w:szCs w:val="20"/>
      <w:lang w:eastAsia="ar-SA"/>
    </w:rPr>
  </w:style>
  <w:style w:type="paragraph" w:customStyle="1" w:styleId="Indice">
    <w:name w:val="Indice"/>
    <w:basedOn w:val="Normale"/>
    <w:rsid w:val="00BD193F"/>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Corpodeltesto31">
    <w:name w:val="Corpo del testo 31"/>
    <w:basedOn w:val="Normale"/>
    <w:rsid w:val="00BD193F"/>
    <w:pPr>
      <w:suppressAutoHyphens/>
      <w:spacing w:after="0" w:line="360" w:lineRule="auto"/>
      <w:ind w:right="-1"/>
      <w:jc w:val="both"/>
    </w:pPr>
    <w:rPr>
      <w:rFonts w:ascii="Times New Roman" w:eastAsia="Times New Roman" w:hAnsi="Times New Roman" w:cs="Times New Roman"/>
      <w:b/>
      <w:bCs/>
      <w:sz w:val="28"/>
      <w:szCs w:val="24"/>
      <w:lang w:eastAsia="ar-SA"/>
    </w:rPr>
  </w:style>
  <w:style w:type="paragraph" w:customStyle="1" w:styleId="Rientrocorpodeltesto21">
    <w:name w:val="Rientro corpo del testo 21"/>
    <w:basedOn w:val="Normale"/>
    <w:rsid w:val="00BD193F"/>
    <w:pPr>
      <w:suppressAutoHyphens/>
      <w:spacing w:after="0" w:line="360" w:lineRule="auto"/>
      <w:ind w:firstLine="851"/>
      <w:jc w:val="both"/>
    </w:pPr>
    <w:rPr>
      <w:rFonts w:ascii="Times New Roman" w:eastAsia="Times New Roman" w:hAnsi="Times New Roman" w:cs="Times New Roman"/>
      <w:sz w:val="28"/>
      <w:szCs w:val="28"/>
      <w:lang w:eastAsia="ar-SA"/>
    </w:rPr>
  </w:style>
  <w:style w:type="paragraph" w:styleId="NormaleWeb">
    <w:name w:val="Normal (Web)"/>
    <w:basedOn w:val="Normale"/>
    <w:rsid w:val="00BD193F"/>
    <w:pPr>
      <w:suppressAutoHyphens/>
      <w:spacing w:before="280" w:after="280" w:line="240" w:lineRule="auto"/>
    </w:pPr>
    <w:rPr>
      <w:rFonts w:ascii="Times New Roman" w:eastAsia="Times New Roman" w:hAnsi="Times New Roman" w:cs="Times New Roman"/>
      <w:sz w:val="24"/>
      <w:szCs w:val="24"/>
      <w:lang w:eastAsia="ar-SA"/>
    </w:rPr>
  </w:style>
  <w:style w:type="paragraph" w:styleId="Titolo">
    <w:name w:val="Title"/>
    <w:basedOn w:val="Normale"/>
    <w:next w:val="Sottotitolo"/>
    <w:link w:val="TitoloCarattere"/>
    <w:qFormat/>
    <w:rsid w:val="00BD193F"/>
    <w:pPr>
      <w:suppressAutoHyphens/>
      <w:spacing w:after="0" w:line="360" w:lineRule="auto"/>
      <w:jc w:val="center"/>
    </w:pPr>
    <w:rPr>
      <w:rFonts w:ascii="Times New Roman" w:eastAsia="Times New Roman" w:hAnsi="Times New Roman" w:cs="Times New Roman"/>
      <w:b/>
      <w:bCs/>
      <w:sz w:val="28"/>
      <w:szCs w:val="28"/>
      <w:lang w:eastAsia="ar-SA"/>
    </w:rPr>
  </w:style>
  <w:style w:type="character" w:customStyle="1" w:styleId="TitoloCarattere">
    <w:name w:val="Titolo Carattere"/>
    <w:basedOn w:val="Carpredefinitoparagrafo"/>
    <w:link w:val="Titolo"/>
    <w:rsid w:val="00BD193F"/>
    <w:rPr>
      <w:rFonts w:ascii="Times New Roman" w:eastAsia="Times New Roman" w:hAnsi="Times New Roman" w:cs="Times New Roman"/>
      <w:b/>
      <w:bCs/>
      <w:sz w:val="28"/>
      <w:szCs w:val="28"/>
      <w:lang w:eastAsia="ar-SA"/>
    </w:rPr>
  </w:style>
  <w:style w:type="paragraph" w:styleId="Sottotitolo">
    <w:name w:val="Subtitle"/>
    <w:basedOn w:val="Normale"/>
    <w:next w:val="Corpotesto"/>
    <w:link w:val="SottotitoloCarattere1"/>
    <w:qFormat/>
    <w:rsid w:val="00BD193F"/>
    <w:pPr>
      <w:suppressAutoHyphens/>
      <w:spacing w:after="60" w:line="240" w:lineRule="auto"/>
      <w:jc w:val="center"/>
    </w:pPr>
    <w:rPr>
      <w:rFonts w:ascii="Times New Roman" w:eastAsia="Times New Roman" w:hAnsi="Times New Roman" w:cs="Arial"/>
      <w:sz w:val="24"/>
      <w:szCs w:val="24"/>
      <w:lang w:eastAsia="ar-SA"/>
    </w:rPr>
  </w:style>
  <w:style w:type="character" w:customStyle="1" w:styleId="SottotitoloCarattere1">
    <w:name w:val="Sottotitolo Carattere1"/>
    <w:basedOn w:val="Carpredefinitoparagrafo"/>
    <w:link w:val="Sottotitolo"/>
    <w:rsid w:val="00BD193F"/>
    <w:rPr>
      <w:rFonts w:ascii="Times New Roman" w:eastAsia="Times New Roman" w:hAnsi="Times New Roman" w:cs="Arial"/>
      <w:sz w:val="24"/>
      <w:szCs w:val="24"/>
      <w:lang w:eastAsia="ar-SA"/>
    </w:rPr>
  </w:style>
  <w:style w:type="paragraph" w:customStyle="1" w:styleId="Default">
    <w:name w:val="Default"/>
    <w:rsid w:val="00BD193F"/>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Sommario1">
    <w:name w:val="toc 1"/>
    <w:basedOn w:val="Normale"/>
    <w:next w:val="Normale"/>
    <w:uiPriority w:val="39"/>
    <w:rsid w:val="00BD193F"/>
    <w:pPr>
      <w:suppressAutoHyphens/>
      <w:spacing w:after="0" w:line="240" w:lineRule="auto"/>
      <w:jc w:val="both"/>
    </w:pPr>
    <w:rPr>
      <w:rFonts w:ascii="Times New Roman" w:eastAsia="Times New Roman" w:hAnsi="Times New Roman" w:cs="Arial"/>
      <w:sz w:val="24"/>
      <w:szCs w:val="24"/>
      <w:lang w:eastAsia="ar-SA"/>
    </w:rPr>
  </w:style>
  <w:style w:type="paragraph" w:customStyle="1" w:styleId="Corpodeltesto21">
    <w:name w:val="Corpo del testo 21"/>
    <w:basedOn w:val="Normale"/>
    <w:rsid w:val="00BD193F"/>
    <w:pPr>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Style2">
    <w:name w:val="Style 2"/>
    <w:basedOn w:val="Normale"/>
    <w:rsid w:val="00BD193F"/>
    <w:pPr>
      <w:widowControl w:val="0"/>
      <w:suppressAutoHyphens/>
      <w:spacing w:after="0" w:line="240" w:lineRule="auto"/>
      <w:jc w:val="both"/>
    </w:pPr>
    <w:rPr>
      <w:rFonts w:ascii="Times New Roman" w:eastAsia="Times New Roman" w:hAnsi="Times New Roman" w:cs="Times New Roman"/>
      <w:color w:val="000000"/>
      <w:sz w:val="20"/>
      <w:szCs w:val="20"/>
      <w:lang w:eastAsia="ar-SA"/>
    </w:rPr>
  </w:style>
  <w:style w:type="paragraph" w:customStyle="1" w:styleId="ElencoISO1">
    <w:name w:val="Elenco ISO 1"/>
    <w:basedOn w:val="Normale"/>
    <w:rsid w:val="00BD193F"/>
    <w:pPr>
      <w:numPr>
        <w:numId w:val="8"/>
      </w:numPr>
      <w:suppressAutoHyphens/>
      <w:spacing w:before="120" w:after="0" w:line="240" w:lineRule="auto"/>
      <w:jc w:val="both"/>
    </w:pPr>
    <w:rPr>
      <w:rFonts w:ascii="Times New Roman" w:eastAsia="Times New Roman" w:hAnsi="Times New Roman" w:cs="Arial"/>
      <w:sz w:val="24"/>
      <w:szCs w:val="24"/>
      <w:lang w:eastAsia="ar-SA"/>
    </w:rPr>
  </w:style>
  <w:style w:type="paragraph" w:styleId="Testonotaapidipagina">
    <w:name w:val="footnote text"/>
    <w:basedOn w:val="Normale"/>
    <w:link w:val="TestonotaapidipaginaCarattere1"/>
    <w:rsid w:val="00BD193F"/>
    <w:pPr>
      <w:suppressAutoHyphens/>
      <w:spacing w:after="0" w:line="240" w:lineRule="auto"/>
    </w:pPr>
    <w:rPr>
      <w:rFonts w:ascii="Times New Roman" w:eastAsia="Times New Roman" w:hAnsi="Times New Roman" w:cs="Times New Roman"/>
      <w:b/>
      <w:bCs/>
      <w:sz w:val="20"/>
      <w:szCs w:val="20"/>
      <w:lang w:eastAsia="ar-SA"/>
    </w:rPr>
  </w:style>
  <w:style w:type="character" w:customStyle="1" w:styleId="TestonotaapidipaginaCarattere1">
    <w:name w:val="Testo nota a piè di pagina Carattere1"/>
    <w:basedOn w:val="Carpredefinitoparagrafo"/>
    <w:link w:val="Testonotaapidipagina"/>
    <w:rsid w:val="00BD193F"/>
    <w:rPr>
      <w:rFonts w:ascii="Times New Roman" w:eastAsia="Times New Roman" w:hAnsi="Times New Roman" w:cs="Times New Roman"/>
      <w:b/>
      <w:bCs/>
      <w:sz w:val="20"/>
      <w:szCs w:val="20"/>
      <w:lang w:eastAsia="ar-SA"/>
    </w:rPr>
  </w:style>
  <w:style w:type="paragraph" w:customStyle="1" w:styleId="Sottot">
    <w:name w:val="Sottot"/>
    <w:basedOn w:val="Normale"/>
    <w:rsid w:val="00BD193F"/>
    <w:pPr>
      <w:suppressAutoHyphens/>
      <w:spacing w:after="0" w:line="240" w:lineRule="auto"/>
      <w:jc w:val="both"/>
    </w:pPr>
    <w:rPr>
      <w:rFonts w:ascii="Arial" w:eastAsia="Times New Roman" w:hAnsi="Arial" w:cs="Times New Roman"/>
      <w:b/>
      <w:sz w:val="24"/>
      <w:szCs w:val="20"/>
      <w:lang w:eastAsia="ar-SA"/>
    </w:rPr>
  </w:style>
  <w:style w:type="paragraph" w:styleId="Rientrocorpodeltesto">
    <w:name w:val="Body Text Indent"/>
    <w:basedOn w:val="Normale"/>
    <w:link w:val="RientrocorpodeltestoCarattere1"/>
    <w:rsid w:val="00BD193F"/>
    <w:pPr>
      <w:suppressAutoHyphens/>
      <w:spacing w:after="120" w:line="240" w:lineRule="auto"/>
      <w:ind w:left="283"/>
    </w:pPr>
    <w:rPr>
      <w:rFonts w:ascii="Times New Roman" w:eastAsia="Times New Roman" w:hAnsi="Times New Roman" w:cs="Times New Roman"/>
      <w:b/>
      <w:bCs/>
      <w:sz w:val="24"/>
      <w:szCs w:val="24"/>
      <w:lang w:eastAsia="ar-SA"/>
    </w:rPr>
  </w:style>
  <w:style w:type="character" w:customStyle="1" w:styleId="RientrocorpodeltestoCarattere1">
    <w:name w:val="Rientro corpo del testo Carattere1"/>
    <w:basedOn w:val="Carpredefinitoparagrafo"/>
    <w:link w:val="Rientrocorpodeltesto"/>
    <w:rsid w:val="00BD193F"/>
    <w:rPr>
      <w:rFonts w:ascii="Times New Roman" w:eastAsia="Times New Roman" w:hAnsi="Times New Roman" w:cs="Times New Roman"/>
      <w:b/>
      <w:bCs/>
      <w:sz w:val="24"/>
      <w:szCs w:val="24"/>
      <w:lang w:eastAsia="ar-SA"/>
    </w:rPr>
  </w:style>
  <w:style w:type="paragraph" w:styleId="Sommario2">
    <w:name w:val="toc 2"/>
    <w:basedOn w:val="Normale"/>
    <w:next w:val="Normale"/>
    <w:uiPriority w:val="39"/>
    <w:rsid w:val="00BD193F"/>
    <w:pPr>
      <w:tabs>
        <w:tab w:val="left" w:pos="567"/>
        <w:tab w:val="left" w:pos="1134"/>
        <w:tab w:val="left" w:pos="9781"/>
      </w:tabs>
      <w:suppressAutoHyphens/>
      <w:spacing w:after="0" w:line="240" w:lineRule="auto"/>
      <w:ind w:left="567"/>
    </w:pPr>
    <w:rPr>
      <w:rFonts w:ascii="Times New Roman" w:eastAsia="Times New Roman" w:hAnsi="Times New Roman" w:cs="Times New Roman"/>
      <w:b/>
      <w:bCs/>
      <w:sz w:val="24"/>
      <w:szCs w:val="24"/>
      <w:lang w:eastAsia="ar-SA"/>
    </w:rPr>
  </w:style>
  <w:style w:type="paragraph" w:customStyle="1" w:styleId="Puntoelenco1">
    <w:name w:val="Punto elenco1"/>
    <w:basedOn w:val="Normale"/>
    <w:rsid w:val="00BD193F"/>
    <w:pPr>
      <w:numPr>
        <w:numId w:val="4"/>
      </w:numPr>
      <w:suppressAutoHyphens/>
      <w:spacing w:before="120" w:after="0" w:line="240" w:lineRule="auto"/>
      <w:ind w:left="357" w:hanging="357"/>
      <w:jc w:val="both"/>
    </w:pPr>
    <w:rPr>
      <w:rFonts w:ascii="Arial" w:eastAsia="Times New Roman" w:hAnsi="Arial" w:cs="Times New Roman"/>
      <w:szCs w:val="20"/>
      <w:lang w:eastAsia="ar-SA"/>
    </w:rPr>
  </w:style>
  <w:style w:type="paragraph" w:customStyle="1" w:styleId="Titolotabella">
    <w:name w:val="Titolo tabella"/>
    <w:basedOn w:val="Normale"/>
    <w:rsid w:val="00BD193F"/>
    <w:pPr>
      <w:keepNext/>
      <w:suppressAutoHyphens/>
      <w:spacing w:before="60" w:after="60" w:line="240" w:lineRule="auto"/>
      <w:jc w:val="center"/>
    </w:pPr>
    <w:rPr>
      <w:rFonts w:ascii="Arial" w:eastAsia="Times New Roman" w:hAnsi="Arial" w:cs="Times New Roman"/>
      <w:b/>
      <w:bCs/>
      <w:smallCaps/>
      <w:szCs w:val="20"/>
      <w:lang w:eastAsia="ar-SA"/>
    </w:rPr>
  </w:style>
  <w:style w:type="paragraph" w:customStyle="1" w:styleId="Titoloprocedura">
    <w:name w:val="Titolo procedura"/>
    <w:basedOn w:val="Normale"/>
    <w:rsid w:val="00BD193F"/>
    <w:pPr>
      <w:suppressAutoHyphens/>
      <w:spacing w:before="120" w:after="0" w:line="240" w:lineRule="auto"/>
      <w:jc w:val="center"/>
    </w:pPr>
    <w:rPr>
      <w:rFonts w:ascii="Arial" w:eastAsia="Times New Roman" w:hAnsi="Arial" w:cs="Times New Roman"/>
      <w:b/>
      <w:sz w:val="40"/>
      <w:szCs w:val="20"/>
      <w:lang w:eastAsia="ar-SA"/>
    </w:rPr>
  </w:style>
  <w:style w:type="paragraph" w:customStyle="1" w:styleId="Finetabella">
    <w:name w:val="Fine tabella"/>
    <w:basedOn w:val="Normale"/>
    <w:next w:val="Normale"/>
    <w:rsid w:val="00BD193F"/>
    <w:pPr>
      <w:suppressAutoHyphens/>
      <w:spacing w:after="0" w:line="240" w:lineRule="auto"/>
      <w:jc w:val="both"/>
    </w:pPr>
    <w:rPr>
      <w:rFonts w:ascii="Arial" w:eastAsia="Times New Roman" w:hAnsi="Arial" w:cs="Times New Roman"/>
      <w:sz w:val="16"/>
      <w:szCs w:val="20"/>
      <w:lang w:eastAsia="ar-SA"/>
    </w:rPr>
  </w:style>
  <w:style w:type="paragraph" w:customStyle="1" w:styleId="Rigaditabella">
    <w:name w:val="Riga di tabella"/>
    <w:basedOn w:val="Normale"/>
    <w:rsid w:val="00BD193F"/>
    <w:pPr>
      <w:suppressAutoHyphens/>
      <w:spacing w:before="120" w:after="0" w:line="240" w:lineRule="auto"/>
    </w:pPr>
    <w:rPr>
      <w:rFonts w:ascii="Arial" w:eastAsia="Times New Roman" w:hAnsi="Arial" w:cs="Times New Roman"/>
      <w:sz w:val="20"/>
      <w:szCs w:val="24"/>
      <w:lang w:eastAsia="ar-SA"/>
    </w:rPr>
  </w:style>
  <w:style w:type="paragraph" w:customStyle="1" w:styleId="Contenutotabella">
    <w:name w:val="Contenuto tabella"/>
    <w:basedOn w:val="Normale"/>
    <w:rsid w:val="00BD193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Intestazionetabella">
    <w:name w:val="Intestazione tabella"/>
    <w:basedOn w:val="Normale"/>
    <w:next w:val="Normale"/>
    <w:rsid w:val="00BD193F"/>
    <w:pPr>
      <w:keepNext/>
      <w:suppressAutoHyphens/>
      <w:spacing w:before="60" w:after="60" w:line="240" w:lineRule="auto"/>
      <w:jc w:val="center"/>
    </w:pPr>
    <w:rPr>
      <w:rFonts w:ascii="Arial" w:eastAsia="SimSun" w:hAnsi="Arial" w:cs="Times New Roman"/>
      <w:b/>
      <w:smallCaps/>
      <w:sz w:val="20"/>
      <w:szCs w:val="24"/>
      <w:lang w:eastAsia="ar-SA"/>
    </w:rPr>
  </w:style>
  <w:style w:type="paragraph" w:customStyle="1" w:styleId="Copia">
    <w:name w:val="Copia"/>
    <w:basedOn w:val="Normale"/>
    <w:rsid w:val="00BD193F"/>
    <w:pPr>
      <w:pBdr>
        <w:top w:val="single" w:sz="8" w:space="6" w:color="000000"/>
        <w:left w:val="single" w:sz="8" w:space="4" w:color="000000"/>
        <w:bottom w:val="single" w:sz="8" w:space="4" w:color="000000"/>
        <w:right w:val="single" w:sz="8" w:space="4" w:color="000000"/>
      </w:pBdr>
      <w:tabs>
        <w:tab w:val="left" w:pos="1418"/>
        <w:tab w:val="left" w:pos="6237"/>
      </w:tabs>
      <w:suppressAutoHyphens/>
      <w:spacing w:before="120" w:after="0" w:line="240" w:lineRule="auto"/>
      <w:ind w:left="142" w:right="142"/>
      <w:jc w:val="both"/>
    </w:pPr>
    <w:rPr>
      <w:rFonts w:ascii="Arial" w:eastAsia="Times New Roman" w:hAnsi="Arial" w:cs="Times New Roman"/>
      <w:smallCaps/>
      <w:szCs w:val="20"/>
      <w:lang w:eastAsia="ar-SA"/>
    </w:rPr>
  </w:style>
  <w:style w:type="paragraph" w:customStyle="1" w:styleId="Distribuzione">
    <w:name w:val="Distribuzione"/>
    <w:basedOn w:val="Normale"/>
    <w:rsid w:val="00BD193F"/>
    <w:pPr>
      <w:pBdr>
        <w:top w:val="single" w:sz="8" w:space="6" w:color="000000"/>
        <w:left w:val="single" w:sz="8" w:space="4" w:color="000000"/>
        <w:bottom w:val="single" w:sz="8" w:space="4" w:color="000000"/>
        <w:right w:val="single" w:sz="8" w:space="4" w:color="000000"/>
      </w:pBdr>
      <w:tabs>
        <w:tab w:val="left" w:leader="underscore" w:pos="9498"/>
      </w:tabs>
      <w:suppressAutoHyphens/>
      <w:spacing w:before="240" w:after="120" w:line="240" w:lineRule="auto"/>
      <w:ind w:left="142" w:right="142"/>
      <w:jc w:val="both"/>
    </w:pPr>
    <w:rPr>
      <w:rFonts w:ascii="Arial" w:eastAsia="Times New Roman" w:hAnsi="Arial" w:cs="Times New Roman"/>
      <w:smallCaps/>
      <w:szCs w:val="20"/>
      <w:lang w:eastAsia="ar-SA"/>
    </w:rPr>
  </w:style>
  <w:style w:type="paragraph" w:customStyle="1" w:styleId="Riservatezza">
    <w:name w:val="Riservatezza"/>
    <w:basedOn w:val="Normale"/>
    <w:rsid w:val="00BD193F"/>
    <w:pPr>
      <w:pBdr>
        <w:top w:val="single" w:sz="8" w:space="6" w:color="000000"/>
        <w:left w:val="single" w:sz="8" w:space="4" w:color="000000"/>
        <w:bottom w:val="single" w:sz="8" w:space="4" w:color="000000"/>
        <w:right w:val="single" w:sz="8" w:space="4" w:color="000000"/>
      </w:pBdr>
      <w:tabs>
        <w:tab w:val="left" w:pos="709"/>
      </w:tabs>
      <w:suppressAutoHyphens/>
      <w:spacing w:after="0" w:line="240" w:lineRule="auto"/>
      <w:ind w:left="709" w:right="142" w:hanging="567"/>
      <w:jc w:val="both"/>
    </w:pPr>
    <w:rPr>
      <w:rFonts w:ascii="Arial" w:eastAsia="Times New Roman" w:hAnsi="Arial" w:cs="Times New Roman"/>
      <w:sz w:val="18"/>
      <w:szCs w:val="20"/>
      <w:lang w:eastAsia="ar-SA"/>
    </w:rPr>
  </w:style>
  <w:style w:type="paragraph" w:customStyle="1" w:styleId="Firmasezione">
    <w:name w:val="Firma sezione"/>
    <w:basedOn w:val="Normale"/>
    <w:next w:val="Normale"/>
    <w:rsid w:val="00BD193F"/>
    <w:pPr>
      <w:tabs>
        <w:tab w:val="center" w:pos="1701"/>
        <w:tab w:val="center" w:pos="4536"/>
        <w:tab w:val="center" w:pos="7797"/>
      </w:tabs>
      <w:suppressAutoHyphens/>
      <w:spacing w:before="120" w:after="0" w:line="240" w:lineRule="auto"/>
      <w:jc w:val="both"/>
    </w:pPr>
    <w:rPr>
      <w:rFonts w:ascii="Arial" w:eastAsia="Times New Roman" w:hAnsi="Arial" w:cs="Times New Roman"/>
      <w:smallCaps/>
      <w:sz w:val="20"/>
      <w:szCs w:val="20"/>
      <w:lang w:eastAsia="ar-SA"/>
    </w:rPr>
  </w:style>
  <w:style w:type="paragraph" w:customStyle="1" w:styleId="Puntoelenco21">
    <w:name w:val="Punto elenco 21"/>
    <w:basedOn w:val="Normale"/>
    <w:rsid w:val="00BD193F"/>
    <w:pPr>
      <w:numPr>
        <w:numId w:val="3"/>
      </w:numPr>
      <w:tabs>
        <w:tab w:val="left" w:pos="717"/>
      </w:tabs>
      <w:suppressAutoHyphens/>
      <w:spacing w:before="120" w:after="0" w:line="240" w:lineRule="auto"/>
      <w:ind w:left="714" w:hanging="357"/>
      <w:jc w:val="both"/>
    </w:pPr>
    <w:rPr>
      <w:rFonts w:ascii="Arial" w:eastAsia="Times New Roman" w:hAnsi="Arial" w:cs="Times New Roman"/>
      <w:szCs w:val="24"/>
      <w:lang w:eastAsia="ar-SA"/>
    </w:rPr>
  </w:style>
  <w:style w:type="paragraph" w:customStyle="1" w:styleId="Logo">
    <w:name w:val="Logo"/>
    <w:basedOn w:val="Normale"/>
    <w:next w:val="Titoloprocedura"/>
    <w:rsid w:val="00BD193F"/>
    <w:pPr>
      <w:pBdr>
        <w:top w:val="double" w:sz="1" w:space="5" w:color="000000"/>
        <w:left w:val="double" w:sz="1" w:space="4" w:color="000000"/>
        <w:bottom w:val="double" w:sz="1" w:space="5" w:color="000000"/>
        <w:right w:val="double" w:sz="1" w:space="4" w:color="000000"/>
      </w:pBdr>
      <w:suppressAutoHyphens/>
      <w:spacing w:before="120" w:after="120" w:line="240" w:lineRule="auto"/>
      <w:ind w:left="2552" w:right="2552"/>
      <w:jc w:val="center"/>
    </w:pPr>
    <w:rPr>
      <w:rFonts w:ascii="Arial" w:eastAsia="Times New Roman" w:hAnsi="Arial" w:cs="Times New Roman"/>
      <w:b/>
      <w:bCs/>
      <w:sz w:val="44"/>
      <w:szCs w:val="20"/>
      <w:lang w:eastAsia="ar-SA"/>
    </w:rPr>
  </w:style>
  <w:style w:type="paragraph" w:customStyle="1" w:styleId="Iniziotabella">
    <w:name w:val="Inizio tabella"/>
    <w:basedOn w:val="Normale"/>
    <w:next w:val="Normale"/>
    <w:rsid w:val="00BD193F"/>
    <w:pPr>
      <w:keepNext/>
      <w:suppressAutoHyphens/>
      <w:spacing w:after="0" w:line="240" w:lineRule="auto"/>
      <w:jc w:val="both"/>
    </w:pPr>
    <w:rPr>
      <w:rFonts w:ascii="Arial" w:eastAsia="Times New Roman" w:hAnsi="Arial" w:cs="Arial"/>
      <w:sz w:val="16"/>
      <w:lang w:eastAsia="ar-SA"/>
    </w:rPr>
  </w:style>
  <w:style w:type="paragraph" w:customStyle="1" w:styleId="Titolomodulo">
    <w:name w:val="Titolo modulo"/>
    <w:basedOn w:val="Normale"/>
    <w:next w:val="Iniziotabella"/>
    <w:rsid w:val="00BD193F"/>
    <w:pPr>
      <w:keepNext/>
      <w:pBdr>
        <w:top w:val="single" w:sz="8" w:space="4" w:color="000000"/>
        <w:left w:val="single" w:sz="8" w:space="4" w:color="000000"/>
        <w:bottom w:val="single" w:sz="8" w:space="4" w:color="000000"/>
        <w:right w:val="single" w:sz="8" w:space="4" w:color="000000"/>
      </w:pBdr>
      <w:shd w:val="clear" w:color="auto" w:fill="C0C0C0"/>
      <w:suppressAutoHyphens/>
      <w:spacing w:before="120" w:after="120" w:line="240" w:lineRule="auto"/>
      <w:ind w:left="1134" w:right="1134"/>
      <w:jc w:val="center"/>
    </w:pPr>
    <w:rPr>
      <w:rFonts w:ascii="Arial" w:eastAsia="Times New Roman" w:hAnsi="Arial" w:cs="Times New Roman"/>
      <w:b/>
      <w:szCs w:val="20"/>
      <w:lang w:eastAsia="ar-SA"/>
    </w:rPr>
  </w:style>
  <w:style w:type="paragraph" w:customStyle="1" w:styleId="Vocetabella">
    <w:name w:val="Voce tabella"/>
    <w:basedOn w:val="Normale"/>
    <w:next w:val="Normale"/>
    <w:rsid w:val="00BD193F"/>
    <w:pPr>
      <w:suppressAutoHyphens/>
      <w:spacing w:before="120" w:after="0" w:line="240" w:lineRule="auto"/>
    </w:pPr>
    <w:rPr>
      <w:rFonts w:ascii="Arial" w:eastAsia="Times New Roman" w:hAnsi="Arial" w:cs="Times New Roman"/>
      <w:b/>
      <w:bCs/>
      <w:smallCaps/>
      <w:sz w:val="20"/>
      <w:szCs w:val="20"/>
      <w:lang w:eastAsia="ar-SA"/>
    </w:rPr>
  </w:style>
  <w:style w:type="paragraph" w:customStyle="1" w:styleId="Rigatabella10">
    <w:name w:val="Riga tabella 10"/>
    <w:basedOn w:val="Normale"/>
    <w:rsid w:val="00BD193F"/>
    <w:pPr>
      <w:suppressAutoHyphens/>
      <w:spacing w:before="120" w:after="0" w:line="240" w:lineRule="auto"/>
    </w:pPr>
    <w:rPr>
      <w:rFonts w:ascii="Arial" w:eastAsia="Times New Roman" w:hAnsi="Arial" w:cs="Times New Roman"/>
      <w:bCs/>
      <w:sz w:val="20"/>
      <w:szCs w:val="24"/>
      <w:lang w:eastAsia="ar-SA"/>
    </w:rPr>
  </w:style>
  <w:style w:type="paragraph" w:customStyle="1" w:styleId="Nota">
    <w:name w:val="Nota"/>
    <w:basedOn w:val="Normale"/>
    <w:next w:val="Normale"/>
    <w:rsid w:val="00BD193F"/>
    <w:pPr>
      <w:pBdr>
        <w:top w:val="single" w:sz="4" w:space="3" w:color="000000"/>
        <w:left w:val="single" w:sz="4" w:space="1" w:color="000000"/>
        <w:bottom w:val="single" w:sz="4" w:space="3" w:color="000000"/>
        <w:right w:val="single" w:sz="4" w:space="1" w:color="000000"/>
      </w:pBdr>
      <w:suppressAutoHyphens/>
      <w:spacing w:before="120" w:after="120" w:line="240" w:lineRule="auto"/>
      <w:jc w:val="both"/>
    </w:pPr>
    <w:rPr>
      <w:rFonts w:ascii="Arial" w:eastAsia="Times New Roman" w:hAnsi="Arial" w:cs="Times New Roman"/>
      <w:b/>
      <w:szCs w:val="20"/>
      <w:lang w:eastAsia="ar-SA"/>
    </w:rPr>
  </w:style>
  <w:style w:type="paragraph" w:customStyle="1" w:styleId="RifModulo">
    <w:name w:val="Rif Modulo"/>
    <w:basedOn w:val="Normale"/>
    <w:next w:val="Iniziotabella"/>
    <w:rsid w:val="00BD193F"/>
    <w:pPr>
      <w:keepNext/>
      <w:suppressAutoHyphens/>
      <w:spacing w:before="120" w:after="0" w:line="240" w:lineRule="auto"/>
      <w:jc w:val="both"/>
    </w:pPr>
    <w:rPr>
      <w:rFonts w:ascii="Arial" w:eastAsia="Times New Roman" w:hAnsi="Arial" w:cs="Times New Roman"/>
      <w:b/>
      <w:szCs w:val="20"/>
      <w:lang w:eastAsia="ar-SA"/>
    </w:rPr>
  </w:style>
  <w:style w:type="paragraph" w:customStyle="1" w:styleId="Puntoelenco31">
    <w:name w:val="Punto elenco 31"/>
    <w:basedOn w:val="Normale"/>
    <w:rsid w:val="00BD193F"/>
    <w:pPr>
      <w:tabs>
        <w:tab w:val="num" w:pos="720"/>
      </w:tabs>
      <w:suppressAutoHyphens/>
      <w:spacing w:before="120" w:after="0" w:line="240" w:lineRule="auto"/>
      <w:ind w:left="720" w:hanging="720"/>
      <w:jc w:val="both"/>
    </w:pPr>
    <w:rPr>
      <w:rFonts w:ascii="Arial" w:eastAsia="Times New Roman" w:hAnsi="Arial" w:cs="Times New Roman"/>
      <w:szCs w:val="20"/>
      <w:lang w:eastAsia="ar-SA"/>
    </w:rPr>
  </w:style>
  <w:style w:type="paragraph" w:customStyle="1" w:styleId="Voce">
    <w:name w:val="Voce"/>
    <w:basedOn w:val="Normale"/>
    <w:next w:val="Normale"/>
    <w:rsid w:val="00BD193F"/>
    <w:pPr>
      <w:keepNext/>
      <w:suppressAutoHyphens/>
      <w:spacing w:before="240" w:after="0" w:line="240" w:lineRule="auto"/>
      <w:jc w:val="both"/>
    </w:pPr>
    <w:rPr>
      <w:rFonts w:ascii="Arial" w:eastAsia="Times New Roman" w:hAnsi="Arial" w:cs="Arial"/>
      <w:b/>
      <w:szCs w:val="20"/>
      <w:lang w:eastAsia="ar-SA"/>
    </w:rPr>
  </w:style>
  <w:style w:type="paragraph" w:styleId="Firma">
    <w:name w:val="Signature"/>
    <w:basedOn w:val="Normale"/>
    <w:link w:val="FirmaCarattere1"/>
    <w:rsid w:val="00BD193F"/>
    <w:pPr>
      <w:suppressAutoHyphens/>
      <w:spacing w:before="120" w:after="0" w:line="360" w:lineRule="auto"/>
      <w:jc w:val="both"/>
    </w:pPr>
    <w:rPr>
      <w:rFonts w:ascii="Arial" w:eastAsia="Times New Roman" w:hAnsi="Arial" w:cs="Times New Roman"/>
      <w:szCs w:val="20"/>
      <w:lang w:eastAsia="ar-SA"/>
    </w:rPr>
  </w:style>
  <w:style w:type="character" w:customStyle="1" w:styleId="FirmaCarattere1">
    <w:name w:val="Firma Carattere1"/>
    <w:basedOn w:val="Carpredefinitoparagrafo"/>
    <w:link w:val="Firma"/>
    <w:rsid w:val="00BD193F"/>
    <w:rPr>
      <w:rFonts w:ascii="Arial" w:eastAsia="Times New Roman" w:hAnsi="Arial" w:cs="Times New Roman"/>
      <w:szCs w:val="20"/>
      <w:lang w:eastAsia="ar-SA"/>
    </w:rPr>
  </w:style>
  <w:style w:type="paragraph" w:styleId="Nessunaspaziatura">
    <w:name w:val="No Spacing"/>
    <w:qFormat/>
    <w:rsid w:val="00BD193F"/>
    <w:pPr>
      <w:suppressAutoHyphens/>
      <w:spacing w:after="0" w:line="240" w:lineRule="auto"/>
    </w:pPr>
    <w:rPr>
      <w:rFonts w:ascii="Calibri" w:eastAsia="Arial" w:hAnsi="Calibri" w:cs="Times New Roman"/>
      <w:lang w:eastAsia="ar-SA"/>
    </w:rPr>
  </w:style>
  <w:style w:type="paragraph" w:customStyle="1" w:styleId="Carattere">
    <w:name w:val="Carattere"/>
    <w:basedOn w:val="Normale"/>
    <w:rsid w:val="00BD193F"/>
    <w:pPr>
      <w:suppressAutoHyphens/>
      <w:spacing w:line="240" w:lineRule="exact"/>
    </w:pPr>
    <w:rPr>
      <w:rFonts w:ascii="Tahoma" w:eastAsia="Times New Roman" w:hAnsi="Tahoma" w:cs="Times New Roman"/>
      <w:sz w:val="20"/>
      <w:szCs w:val="20"/>
      <w:lang w:val="en-US" w:eastAsia="ar-SA"/>
    </w:rPr>
  </w:style>
  <w:style w:type="paragraph" w:customStyle="1" w:styleId="Mappadocumento1">
    <w:name w:val="Mappa documento1"/>
    <w:basedOn w:val="Normale"/>
    <w:rsid w:val="00BD193F"/>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CM2">
    <w:name w:val="CM2"/>
    <w:basedOn w:val="Default"/>
    <w:next w:val="Default"/>
    <w:rsid w:val="00BD193F"/>
    <w:pPr>
      <w:spacing w:line="260" w:lineRule="atLeast"/>
    </w:pPr>
    <w:rPr>
      <w:color w:val="auto"/>
    </w:rPr>
  </w:style>
  <w:style w:type="paragraph" w:customStyle="1" w:styleId="Contenutocornice">
    <w:name w:val="Contenuto cornice"/>
    <w:basedOn w:val="Corpotesto"/>
    <w:rsid w:val="00BD193F"/>
    <w:pPr>
      <w:suppressAutoHyphens/>
      <w:spacing w:after="0" w:line="240" w:lineRule="auto"/>
      <w:jc w:val="both"/>
    </w:pPr>
    <w:rPr>
      <w:rFonts w:ascii="Times New Roman" w:eastAsia="Times New Roman" w:hAnsi="Times New Roman" w:cs="Times New Roman"/>
      <w:b/>
      <w:sz w:val="24"/>
      <w:szCs w:val="20"/>
      <w:lang w:eastAsia="ar-SA"/>
    </w:rPr>
  </w:style>
  <w:style w:type="paragraph" w:styleId="Corpodeltesto2">
    <w:name w:val="Body Text 2"/>
    <w:basedOn w:val="Normale"/>
    <w:link w:val="Corpodeltesto2Carattere"/>
    <w:uiPriority w:val="99"/>
    <w:semiHidden/>
    <w:unhideWhenUsed/>
    <w:rsid w:val="00BD193F"/>
    <w:pPr>
      <w:suppressAutoHyphens/>
      <w:spacing w:after="120" w:line="480" w:lineRule="auto"/>
    </w:pPr>
    <w:rPr>
      <w:rFonts w:ascii="Times New Roman" w:eastAsia="Times New Roman" w:hAnsi="Times New Roman" w:cs="Times New Roman"/>
      <w:sz w:val="24"/>
      <w:szCs w:val="24"/>
      <w:lang w:eastAsia="ar-SA"/>
    </w:rPr>
  </w:style>
  <w:style w:type="character" w:customStyle="1" w:styleId="Corpodeltesto2Carattere">
    <w:name w:val="Corpo del testo 2 Carattere"/>
    <w:basedOn w:val="Carpredefinitoparagrafo"/>
    <w:link w:val="Corpodeltesto2"/>
    <w:uiPriority w:val="99"/>
    <w:semiHidden/>
    <w:rsid w:val="00BD193F"/>
    <w:rPr>
      <w:rFonts w:ascii="Times New Roman" w:eastAsia="Times New Roman" w:hAnsi="Times New Roman" w:cs="Times New Roman"/>
      <w:sz w:val="24"/>
      <w:szCs w:val="24"/>
      <w:lang w:eastAsia="ar-SA"/>
    </w:rPr>
  </w:style>
  <w:style w:type="paragraph" w:styleId="Rientrocorpodeltesto3">
    <w:name w:val="Body Text Indent 3"/>
    <w:basedOn w:val="Normale"/>
    <w:link w:val="Rientrocorpodeltesto3Carattere"/>
    <w:uiPriority w:val="99"/>
    <w:semiHidden/>
    <w:unhideWhenUsed/>
    <w:rsid w:val="00BD193F"/>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Rientrocorpodeltesto3Carattere">
    <w:name w:val="Rientro corpo del testo 3 Carattere"/>
    <w:basedOn w:val="Carpredefinitoparagrafo"/>
    <w:link w:val="Rientrocorpodeltesto3"/>
    <w:uiPriority w:val="99"/>
    <w:semiHidden/>
    <w:rsid w:val="00BD193F"/>
    <w:rPr>
      <w:rFonts w:ascii="Times New Roman" w:eastAsia="Times New Roman" w:hAnsi="Times New Roman" w:cs="Times New Roman"/>
      <w:sz w:val="16"/>
      <w:szCs w:val="16"/>
      <w:lang w:eastAsia="ar-SA"/>
    </w:rPr>
  </w:style>
  <w:style w:type="paragraph" w:styleId="PreformattatoHTML">
    <w:name w:val="HTML Preformatted"/>
    <w:basedOn w:val="Normale"/>
    <w:link w:val="PreformattatoHTMLCarattere"/>
    <w:uiPriority w:val="99"/>
    <w:unhideWhenUsed/>
    <w:rsid w:val="00BD1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BD193F"/>
    <w:rPr>
      <w:rFonts w:ascii="Courier New" w:eastAsia="Times New Roman" w:hAnsi="Courier New" w:cs="Courier New"/>
      <w:sz w:val="20"/>
      <w:szCs w:val="20"/>
      <w:lang w:eastAsia="it-IT"/>
    </w:rPr>
  </w:style>
  <w:style w:type="character" w:styleId="Enfasigrassetto">
    <w:name w:val="Strong"/>
    <w:basedOn w:val="Carpredefinitoparagrafo"/>
    <w:uiPriority w:val="22"/>
    <w:qFormat/>
    <w:rsid w:val="00BD193F"/>
    <w:rPr>
      <w:b/>
      <w:bCs/>
    </w:rPr>
  </w:style>
  <w:style w:type="character" w:styleId="Rimandonotaapidipagina">
    <w:name w:val="footnote reference"/>
    <w:rsid w:val="00BD193F"/>
    <w:rPr>
      <w:vertAlign w:val="superscript"/>
    </w:rPr>
  </w:style>
  <w:style w:type="paragraph" w:styleId="Corpotesto">
    <w:name w:val="Body Text"/>
    <w:basedOn w:val="Normale"/>
    <w:link w:val="CorpotestoCarattere"/>
    <w:unhideWhenUsed/>
    <w:rsid w:val="00BD193F"/>
    <w:pPr>
      <w:spacing w:after="120"/>
    </w:pPr>
  </w:style>
  <w:style w:type="character" w:customStyle="1" w:styleId="CorpotestoCarattere">
    <w:name w:val="Corpo testo Carattere"/>
    <w:basedOn w:val="Carpredefinitoparagrafo"/>
    <w:link w:val="Corpotesto"/>
    <w:uiPriority w:val="99"/>
    <w:semiHidden/>
    <w:rsid w:val="00BD193F"/>
  </w:style>
  <w:style w:type="paragraph" w:styleId="Titolosommario">
    <w:name w:val="TOC Heading"/>
    <w:basedOn w:val="Titolo1"/>
    <w:next w:val="Normale"/>
    <w:uiPriority w:val="39"/>
    <w:unhideWhenUsed/>
    <w:qFormat/>
    <w:rsid w:val="00EB193C"/>
    <w:pPr>
      <w:outlineLvl w:val="9"/>
    </w:pPr>
    <w:rPr>
      <w:lang w:eastAsia="it-IT"/>
    </w:rPr>
  </w:style>
  <w:style w:type="paragraph" w:styleId="Sommario3">
    <w:name w:val="toc 3"/>
    <w:basedOn w:val="Normale"/>
    <w:next w:val="Normale"/>
    <w:autoRedefine/>
    <w:uiPriority w:val="39"/>
    <w:unhideWhenUsed/>
    <w:rsid w:val="00EB193C"/>
    <w:pPr>
      <w:spacing w:after="100"/>
      <w:ind w:left="440"/>
    </w:pPr>
  </w:style>
  <w:style w:type="paragraph" w:styleId="Rientrocorpodeltesto2">
    <w:name w:val="Body Text Indent 2"/>
    <w:basedOn w:val="Normale"/>
    <w:link w:val="Rientrocorpodeltesto2Carattere"/>
    <w:uiPriority w:val="99"/>
    <w:semiHidden/>
    <w:unhideWhenUsed/>
    <w:rsid w:val="004F5AB5"/>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Rientrocorpodeltesto2Carattere">
    <w:name w:val="Rientro corpo del testo 2 Carattere"/>
    <w:basedOn w:val="Carpredefinitoparagrafo"/>
    <w:link w:val="Rientrocorpodeltesto2"/>
    <w:uiPriority w:val="99"/>
    <w:semiHidden/>
    <w:rsid w:val="004F5AB5"/>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3.emf"/><Relationship Id="rId18" Type="http://schemas.openxmlformats.org/officeDocument/2006/relationships/hyperlink" Target="http://it.wikipedia.org/wiki/Arena_%28architettura%29" TargetMode="External"/><Relationship Id="rId26" Type="http://schemas.openxmlformats.org/officeDocument/2006/relationships/image" Target="media/image22.png"/><Relationship Id="rId39" Type="http://schemas.openxmlformats.org/officeDocument/2006/relationships/image" Target="media/image33.emf"/><Relationship Id="rId3" Type="http://schemas.openxmlformats.org/officeDocument/2006/relationships/styles" Target="styles.xml"/><Relationship Id="rId21" Type="http://schemas.openxmlformats.org/officeDocument/2006/relationships/image" Target="media/image19.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2.emf"/><Relationship Id="rId17" Type="http://schemas.openxmlformats.org/officeDocument/2006/relationships/image" Target="media/image17.jpe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6.jpeg"/><Relationship Id="rId20" Type="http://schemas.openxmlformats.org/officeDocument/2006/relationships/image" Target="media/image18.jpeg"/><Relationship Id="rId29" Type="http://schemas.openxmlformats.org/officeDocument/2006/relationships/image" Target="media/image24.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emf"/><Relationship Id="rId24" Type="http://schemas.openxmlformats.org/officeDocument/2006/relationships/oleObject" Target="embeddings/oleObject2.bin"/><Relationship Id="rId32" Type="http://schemas.openxmlformats.org/officeDocument/2006/relationships/hyperlink" Target="http://www.cartelli.it/CATALOGO.ASP?pagina=3&amp;categoria=A&amp;TIPO=C&amp;ind1=O354&amp;ind2=B&amp;ind3=AK13" TargetMode="External"/><Relationship Id="rId37" Type="http://schemas.openxmlformats.org/officeDocument/2006/relationships/image" Target="media/image31.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5.jpeg"/><Relationship Id="rId23" Type="http://schemas.openxmlformats.org/officeDocument/2006/relationships/image" Target="media/image20.pn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10.jpeg"/><Relationship Id="rId19" Type="http://schemas.openxmlformats.org/officeDocument/2006/relationships/hyperlink" Target="http://www.testo-unico-sicurezza.com/segnali-sicurezza-facile.html" TargetMode="External"/><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4.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A6933-A34B-4FE7-92CA-7A2A02E0D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50</Pages>
  <Words>8746</Words>
  <Characters>49854</Characters>
  <Application>Microsoft Office Word</Application>
  <DocSecurity>0</DocSecurity>
  <Lines>415</Lines>
  <Paragraphs>116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Marida Salvatori</dc:creator>
  <cp:keywords/>
  <dc:description/>
  <cp:lastModifiedBy>Marida Salvatori</cp:lastModifiedBy>
  <cp:revision>13</cp:revision>
  <cp:lastPrinted>2018-10-02T08:35:00Z</cp:lastPrinted>
  <dcterms:created xsi:type="dcterms:W3CDTF">2018-10-11T07:14:00Z</dcterms:created>
  <dcterms:modified xsi:type="dcterms:W3CDTF">2018-11-29T10:35:00Z</dcterms:modified>
</cp:coreProperties>
</file>